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702F0E8" w14:textId="445A4FA8"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sidR="00C264E6">
        <w:rPr>
          <w:rFonts w:ascii="Book Antiqua" w:hAnsi="Book Antiqua"/>
          <w:b/>
        </w:rPr>
        <w:t>2</w:t>
      </w:r>
      <w:r w:rsidRPr="00B80FE2">
        <w:rPr>
          <w:rFonts w:ascii="Book Antiqua" w:hAnsi="Book Antiqua"/>
          <w:b/>
        </w:rPr>
        <w:t xml:space="preserve"> do SIWZ</w:t>
      </w:r>
    </w:p>
    <w:p w14:paraId="06E0B6E5" w14:textId="77777777" w:rsidR="000D65C7" w:rsidRDefault="000D65C7" w:rsidP="000D65C7">
      <w:pPr>
        <w:pStyle w:val="Bezodstpw"/>
        <w:spacing w:before="120"/>
        <w:ind w:left="4961"/>
        <w:jc w:val="right"/>
        <w:rPr>
          <w:b/>
        </w:rPr>
      </w:pPr>
    </w:p>
    <w:p w14:paraId="75D53506" w14:textId="77777777" w:rsidR="00B80FE2" w:rsidRPr="00B80FE2" w:rsidRDefault="00B80FE2" w:rsidP="00B80FE2">
      <w:pPr>
        <w:pStyle w:val="Bezodstpw"/>
        <w:spacing w:before="120"/>
        <w:ind w:left="4961"/>
        <w:rPr>
          <w:b/>
        </w:rPr>
      </w:pPr>
      <w:r w:rsidRPr="00B80FE2">
        <w:rPr>
          <w:b/>
        </w:rPr>
        <w:t>Muzeum-Zamek w Łańcucie</w:t>
      </w:r>
    </w:p>
    <w:p w14:paraId="0F600C1D" w14:textId="77777777" w:rsidR="00B80FE2" w:rsidRPr="00B80FE2" w:rsidRDefault="00B80FE2" w:rsidP="00B80FE2">
      <w:pPr>
        <w:pStyle w:val="Bezodstpw"/>
        <w:ind w:left="4963"/>
        <w:rPr>
          <w:b/>
        </w:rPr>
      </w:pPr>
      <w:r w:rsidRPr="00B80FE2">
        <w:rPr>
          <w:b/>
        </w:rPr>
        <w:t>ul. Zamkowa 1</w:t>
      </w:r>
    </w:p>
    <w:p w14:paraId="72BD5B6C" w14:textId="77777777" w:rsidR="002568A6" w:rsidRPr="001D0B6A" w:rsidRDefault="00B80FE2" w:rsidP="00B80FE2">
      <w:pPr>
        <w:pStyle w:val="Bezodstpw"/>
        <w:ind w:left="4963"/>
        <w:rPr>
          <w:b/>
        </w:rPr>
      </w:pPr>
      <w:r w:rsidRPr="00B80FE2">
        <w:rPr>
          <w:b/>
        </w:rPr>
        <w:t>37-100 Łańcut</w:t>
      </w:r>
    </w:p>
    <w:p w14:paraId="6569227D" w14:textId="77777777" w:rsidR="002568A6" w:rsidRPr="001D0B6A" w:rsidRDefault="002568A6" w:rsidP="002568A6">
      <w:pPr>
        <w:spacing w:after="120" w:line="240" w:lineRule="auto"/>
        <w:ind w:left="57" w:right="57" w:firstLine="0"/>
        <w:jc w:val="center"/>
        <w:rPr>
          <w:rFonts w:eastAsia="Calibri"/>
          <w:b/>
          <w:sz w:val="24"/>
          <w:szCs w:val="24"/>
          <w:u w:val="single"/>
          <w:lang w:eastAsia="en-US"/>
        </w:rPr>
      </w:pPr>
    </w:p>
    <w:p w14:paraId="0D5CF0C0" w14:textId="77777777"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14:paraId="418CB956" w14:textId="77777777"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14:paraId="4EAEEBF0" w14:textId="18DB58FB"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00C545C7">
        <w:t xml:space="preserve"> ze zm.</w:t>
      </w:r>
      <w:r w:rsidRPr="001D0B6A">
        <w:t>),</w:t>
      </w:r>
    </w:p>
    <w:p w14:paraId="279E2BE8" w14:textId="77777777"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Pzp,</w:t>
      </w:r>
    </w:p>
    <w:p w14:paraId="7A073553" w14:textId="77777777" w:rsidR="00747387" w:rsidRPr="001D0B6A" w:rsidRDefault="00747387" w:rsidP="002568A6">
      <w:pPr>
        <w:pStyle w:val="Bezodstpw"/>
        <w:jc w:val="center"/>
        <w:rPr>
          <w:rFonts w:eastAsia="Calibri"/>
        </w:rPr>
      </w:pPr>
    </w:p>
    <w:p w14:paraId="0195AD63" w14:textId="0A2EDCAA"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 xml:space="preserve">PODSTAW DO WYKLUCZENIA </w:t>
      </w:r>
      <w:r w:rsidR="00DC1101">
        <w:rPr>
          <w:rFonts w:eastAsia="Calibri"/>
          <w:b/>
          <w:sz w:val="24"/>
          <w:szCs w:val="24"/>
          <w:u w:val="single"/>
          <w:lang w:eastAsia="en-US"/>
        </w:rPr>
        <w:t>Z </w:t>
      </w:r>
      <w:r w:rsidRPr="001D0B6A">
        <w:rPr>
          <w:rFonts w:eastAsia="Calibri"/>
          <w:b/>
          <w:sz w:val="24"/>
          <w:szCs w:val="24"/>
          <w:u w:val="single"/>
          <w:lang w:eastAsia="en-US"/>
        </w:rPr>
        <w:t>UDZIAŁU W</w:t>
      </w:r>
      <w:r w:rsidR="00DC1101">
        <w:rPr>
          <w:rFonts w:eastAsia="Calibri"/>
          <w:b/>
          <w:sz w:val="24"/>
          <w:szCs w:val="24"/>
          <w:u w:val="single"/>
          <w:lang w:eastAsia="en-US"/>
        </w:rPr>
        <w:t> </w:t>
      </w:r>
      <w:r w:rsidRPr="001D0B6A">
        <w:rPr>
          <w:rFonts w:eastAsia="Calibri"/>
          <w:b/>
          <w:sz w:val="24"/>
          <w:szCs w:val="24"/>
          <w:u w:val="single"/>
          <w:lang w:eastAsia="en-US"/>
        </w:rPr>
        <w:t>POSTĘPOWANIU</w:t>
      </w:r>
    </w:p>
    <w:p w14:paraId="706A0EE0" w14:textId="09BC364F" w:rsidR="00B618C8" w:rsidRPr="00B618C8" w:rsidRDefault="007A0872" w:rsidP="00C545C7">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C545C7" w:rsidRPr="00C545C7">
        <w:rPr>
          <w:rFonts w:eastAsia="Calibri"/>
          <w:lang w:eastAsia="en-US"/>
        </w:rPr>
        <w:t>zakupy sprzętu komputerowego w ramach zadania „Rozwój infrastruktury - zakupy związane z rozwojem serwerowni, pracowni digitalizacyjnej - sprzęt i oprogramowanie, prace budowlane związane z adaptacją pomieszczeń”</w:t>
      </w:r>
    </w:p>
    <w:p w14:paraId="27A269A6" w14:textId="77777777" w:rsidR="00C545C7" w:rsidRDefault="00C545C7" w:rsidP="00B618C8">
      <w:pPr>
        <w:pStyle w:val="Bezodstpw"/>
        <w:jc w:val="both"/>
        <w:rPr>
          <w:b/>
        </w:rPr>
      </w:pPr>
    </w:p>
    <w:p w14:paraId="6235184B" w14:textId="2BB4B4A4" w:rsidR="00747387" w:rsidRPr="001D0B6A" w:rsidRDefault="00747387" w:rsidP="00B618C8">
      <w:pPr>
        <w:pStyle w:val="Bezodstpw"/>
        <w:jc w:val="both"/>
        <w:rPr>
          <w:b/>
        </w:rPr>
      </w:pPr>
      <w:r w:rsidRPr="00015054">
        <w:rPr>
          <w:b/>
        </w:rPr>
        <w:t>Oznaczenie sprawy:</w:t>
      </w:r>
      <w:r w:rsidR="00F8354A" w:rsidRPr="00015054">
        <w:rPr>
          <w:b/>
        </w:rPr>
        <w:t xml:space="preserve"> </w:t>
      </w:r>
      <w:r w:rsidR="003B7315" w:rsidRPr="003B7315">
        <w:rPr>
          <w:b/>
        </w:rPr>
        <w:t>S.271.10.2020</w:t>
      </w:r>
    </w:p>
    <w:p w14:paraId="29F1D6A8" w14:textId="77777777"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14:paraId="3DC4A39A" w14:textId="77777777"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14:paraId="3BC52A1B"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3B7315">
        <w:rPr>
          <w:sz w:val="24"/>
          <w:szCs w:val="24"/>
        </w:rPr>
      </w:r>
      <w:r w:rsidR="003B7315">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14:paraId="15ED1B83" w14:textId="77777777"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3B7315">
        <w:rPr>
          <w:sz w:val="24"/>
          <w:szCs w:val="24"/>
        </w:rPr>
      </w:r>
      <w:r w:rsidR="003B7315">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14:paraId="444531ED" w14:textId="77777777"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14:paraId="1B253AD8" w14:textId="77777777" w:rsidTr="00C545C7">
        <w:trPr>
          <w:trHeight w:val="349"/>
          <w:tblHeader/>
        </w:trPr>
        <w:tc>
          <w:tcPr>
            <w:tcW w:w="524" w:type="dxa"/>
          </w:tcPr>
          <w:p w14:paraId="2D9939EC" w14:textId="77777777"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14:paraId="6A4FF0FE" w14:textId="77777777"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14:paraId="17DD2D72" w14:textId="77777777"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14:paraId="68059B74" w14:textId="77777777" w:rsidTr="001418B6">
        <w:trPr>
          <w:trHeight w:val="349"/>
        </w:trPr>
        <w:tc>
          <w:tcPr>
            <w:tcW w:w="524" w:type="dxa"/>
          </w:tcPr>
          <w:p w14:paraId="7E4F2E6E" w14:textId="77777777"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14:paraId="3EB53A7B" w14:textId="77777777"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14:paraId="499158B9" w14:textId="77777777" w:rsidR="00747387" w:rsidRPr="001D0B6A" w:rsidRDefault="00747387" w:rsidP="001209A1">
            <w:pPr>
              <w:rPr>
                <w:sz w:val="24"/>
                <w:szCs w:val="24"/>
              </w:rPr>
            </w:pPr>
          </w:p>
        </w:tc>
      </w:tr>
      <w:tr w:rsidR="00747387" w:rsidRPr="001D0B6A" w14:paraId="6D53BE51" w14:textId="77777777" w:rsidTr="001418B6">
        <w:trPr>
          <w:trHeight w:val="484"/>
        </w:trPr>
        <w:tc>
          <w:tcPr>
            <w:tcW w:w="524" w:type="dxa"/>
          </w:tcPr>
          <w:p w14:paraId="3A29A0B6" w14:textId="77777777"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14:paraId="6A072B59" w14:textId="77777777"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14:paraId="3016EF3E" w14:textId="77777777" w:rsidR="00747387" w:rsidRPr="001D0B6A" w:rsidRDefault="00747387" w:rsidP="001209A1">
            <w:pPr>
              <w:pStyle w:val="Bezodstpw"/>
            </w:pPr>
            <w:r w:rsidRPr="001D0B6A">
              <w:t xml:space="preserve">ul. </w:t>
            </w:r>
          </w:p>
          <w:p w14:paraId="7AE4E54D" w14:textId="77777777" w:rsidR="00747387" w:rsidRPr="001D0B6A" w:rsidRDefault="00747387" w:rsidP="001209A1">
            <w:pPr>
              <w:pStyle w:val="Bezodstpw"/>
            </w:pPr>
            <w:r w:rsidRPr="001D0B6A">
              <w:t xml:space="preserve">..-…   </w:t>
            </w:r>
          </w:p>
          <w:p w14:paraId="3A3DBBA0" w14:textId="77777777" w:rsidR="00747387" w:rsidRPr="001D0B6A" w:rsidRDefault="00747387" w:rsidP="001209A1">
            <w:pPr>
              <w:pStyle w:val="Bezodstpw"/>
            </w:pPr>
            <w:r w:rsidRPr="001D0B6A">
              <w:t xml:space="preserve">kraj: </w:t>
            </w:r>
          </w:p>
        </w:tc>
      </w:tr>
      <w:tr w:rsidR="00DD590D" w:rsidRPr="001D0B6A" w14:paraId="36B638CB" w14:textId="77777777" w:rsidTr="00DD590D">
        <w:tc>
          <w:tcPr>
            <w:tcW w:w="524" w:type="dxa"/>
          </w:tcPr>
          <w:p w14:paraId="40B9176C" w14:textId="77777777"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14:paraId="17C45697" w14:textId="77777777"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14:paraId="623A95DA" w14:textId="77777777" w:rsidR="00DD590D" w:rsidRPr="001D0B6A" w:rsidRDefault="00DD590D" w:rsidP="00DD590D">
            <w:pPr>
              <w:pStyle w:val="Bezodstpw"/>
            </w:pPr>
            <w:r w:rsidRPr="001D0B6A">
              <w:t xml:space="preserve">ul. </w:t>
            </w:r>
          </w:p>
          <w:p w14:paraId="7C93B278" w14:textId="77777777" w:rsidR="00DD590D" w:rsidRPr="001D0B6A" w:rsidRDefault="00DD590D" w:rsidP="00DD590D">
            <w:pPr>
              <w:pStyle w:val="Bezodstpw"/>
            </w:pPr>
            <w:r w:rsidRPr="001D0B6A">
              <w:t xml:space="preserve">..-…   </w:t>
            </w:r>
          </w:p>
          <w:p w14:paraId="4932A379" w14:textId="77777777" w:rsidR="00DD590D" w:rsidRPr="001D0B6A" w:rsidRDefault="00DD590D" w:rsidP="00055D7C">
            <w:pPr>
              <w:spacing w:line="240" w:lineRule="auto"/>
              <w:ind w:left="317"/>
              <w:rPr>
                <w:sz w:val="24"/>
                <w:szCs w:val="24"/>
              </w:rPr>
            </w:pPr>
            <w:r w:rsidRPr="001D0B6A">
              <w:rPr>
                <w:sz w:val="24"/>
                <w:szCs w:val="24"/>
              </w:rPr>
              <w:t>kraj:</w:t>
            </w:r>
          </w:p>
        </w:tc>
      </w:tr>
      <w:tr w:rsidR="00747387" w:rsidRPr="001D0B6A" w14:paraId="0B4728C5" w14:textId="77777777" w:rsidTr="001418B6">
        <w:trPr>
          <w:trHeight w:val="484"/>
        </w:trPr>
        <w:tc>
          <w:tcPr>
            <w:tcW w:w="524" w:type="dxa"/>
          </w:tcPr>
          <w:p w14:paraId="07AD8370" w14:textId="77777777"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14:paraId="2698224D" w14:textId="77777777"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14:paraId="3568A9CF" w14:textId="77777777" w:rsidR="00747387" w:rsidRPr="001D0B6A" w:rsidRDefault="00747387" w:rsidP="001209A1">
            <w:pPr>
              <w:rPr>
                <w:sz w:val="24"/>
                <w:szCs w:val="24"/>
              </w:rPr>
            </w:pPr>
          </w:p>
        </w:tc>
      </w:tr>
      <w:tr w:rsidR="00747387" w:rsidRPr="001D0B6A" w14:paraId="0B70A68D" w14:textId="77777777" w:rsidTr="001418B6">
        <w:trPr>
          <w:trHeight w:val="484"/>
        </w:trPr>
        <w:tc>
          <w:tcPr>
            <w:tcW w:w="524" w:type="dxa"/>
          </w:tcPr>
          <w:p w14:paraId="43F3B461" w14:textId="77777777"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14:paraId="775BCA85" w14:textId="77777777"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14:paraId="177555FE" w14:textId="77777777" w:rsidR="00747387" w:rsidRPr="001D0B6A" w:rsidRDefault="00747387" w:rsidP="001209A1">
            <w:pPr>
              <w:rPr>
                <w:sz w:val="24"/>
                <w:szCs w:val="24"/>
              </w:rPr>
            </w:pPr>
          </w:p>
        </w:tc>
      </w:tr>
      <w:tr w:rsidR="00747387" w:rsidRPr="001D0B6A" w14:paraId="60AB203F" w14:textId="77777777" w:rsidTr="001418B6">
        <w:trPr>
          <w:trHeight w:val="484"/>
        </w:trPr>
        <w:tc>
          <w:tcPr>
            <w:tcW w:w="524" w:type="dxa"/>
          </w:tcPr>
          <w:p w14:paraId="7BB22851" w14:textId="77777777"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14:paraId="7CC194FF" w14:textId="77777777"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14:paraId="297DF84B" w14:textId="77777777" w:rsidR="00747387" w:rsidRPr="001D0B6A" w:rsidRDefault="00747387" w:rsidP="001209A1">
            <w:pPr>
              <w:rPr>
                <w:sz w:val="24"/>
                <w:szCs w:val="24"/>
              </w:rPr>
            </w:pPr>
          </w:p>
        </w:tc>
      </w:tr>
      <w:tr w:rsidR="00747387" w:rsidRPr="001D0B6A" w14:paraId="7F2DE2CF" w14:textId="77777777" w:rsidTr="001418B6">
        <w:trPr>
          <w:trHeight w:val="484"/>
        </w:trPr>
        <w:tc>
          <w:tcPr>
            <w:tcW w:w="524" w:type="dxa"/>
          </w:tcPr>
          <w:p w14:paraId="20010A46" w14:textId="77777777" w:rsidR="00747387" w:rsidRPr="001D0B6A" w:rsidRDefault="001D0B6A" w:rsidP="001209A1">
            <w:pPr>
              <w:rPr>
                <w:sz w:val="24"/>
                <w:szCs w:val="24"/>
              </w:rPr>
            </w:pPr>
            <w:r>
              <w:rPr>
                <w:sz w:val="24"/>
                <w:szCs w:val="24"/>
              </w:rPr>
              <w:lastRenderedPageBreak/>
              <w:t>1</w:t>
            </w:r>
            <w:r w:rsidR="00747387" w:rsidRPr="001D0B6A">
              <w:rPr>
                <w:sz w:val="24"/>
                <w:szCs w:val="24"/>
              </w:rPr>
              <w:t>.7</w:t>
            </w:r>
          </w:p>
        </w:tc>
        <w:tc>
          <w:tcPr>
            <w:tcW w:w="4162" w:type="dxa"/>
            <w:shd w:val="clear" w:color="auto" w:fill="auto"/>
          </w:tcPr>
          <w:p w14:paraId="62F3DCCB" w14:textId="77777777"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14:paraId="406A4EE2" w14:textId="77777777"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3B7315">
              <w:fldChar w:fldCharType="separate"/>
            </w:r>
            <w:r w:rsidRPr="001D0B6A">
              <w:fldChar w:fldCharType="end"/>
            </w:r>
            <w:bookmarkEnd w:id="2"/>
            <w:r w:rsidRPr="001D0B6A">
              <w:t xml:space="preserve"> </w:t>
            </w:r>
            <w:r w:rsidR="00747387" w:rsidRPr="001D0B6A">
              <w:t>Mikroprzedsiębiorstw</w:t>
            </w:r>
            <w:r w:rsidRPr="001D0B6A">
              <w:t>em*</w:t>
            </w:r>
          </w:p>
          <w:p w14:paraId="49610699" w14:textId="77777777"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3B7315">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14:paraId="2A46F4E6" w14:textId="77777777"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3B7315">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tr>
    </w:tbl>
    <w:p w14:paraId="1E631570" w14:textId="77777777"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14:paraId="5A3A3570" w14:textId="77777777"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14:paraId="0620FC08" w14:textId="77777777"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14:paraId="3A71796D" w14:textId="77777777"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14:paraId="5F80630A" w14:textId="77777777"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14:paraId="5B6451D2" w14:textId="77777777"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Pr="001D0B6A">
        <w:rPr>
          <w:rFonts w:eastAsia="Calibri"/>
          <w:sz w:val="24"/>
          <w:szCs w:val="24"/>
          <w:lang w:eastAsia="en-US"/>
        </w:rPr>
        <w:instrText xml:space="preserve"> FORMCHECKBOX </w:instrText>
      </w:r>
      <w:r w:rsidR="003B7315">
        <w:rPr>
          <w:rFonts w:eastAsia="Calibri"/>
          <w:sz w:val="24"/>
          <w:szCs w:val="24"/>
          <w:lang w:eastAsia="en-US"/>
        </w:rPr>
      </w:r>
      <w:r w:rsidR="003B7315">
        <w:rPr>
          <w:rFonts w:eastAsia="Calibri"/>
          <w:sz w:val="24"/>
          <w:szCs w:val="24"/>
          <w:lang w:eastAsia="en-US"/>
        </w:rPr>
        <w:fldChar w:fldCharType="separate"/>
      </w:r>
      <w:r w:rsidRPr="001D0B6A">
        <w:rPr>
          <w:rFonts w:eastAsia="Calibri"/>
          <w:sz w:val="24"/>
          <w:szCs w:val="24"/>
          <w:lang w:eastAsia="en-US"/>
        </w:rPr>
        <w:fldChar w:fldCharType="end"/>
      </w:r>
      <w:bookmarkEnd w:id="5"/>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r w:rsidR="00906231">
        <w:rPr>
          <w:rFonts w:eastAsia="Calibri"/>
          <w:sz w:val="24"/>
          <w:szCs w:val="24"/>
          <w:lang w:eastAsia="en-US"/>
        </w:rPr>
        <w:t>Pzp</w:t>
      </w:r>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r w:rsidR="00906231">
        <w:rPr>
          <w:rFonts w:eastAsia="Calibri"/>
          <w:sz w:val="24"/>
          <w:szCs w:val="24"/>
          <w:lang w:eastAsia="en-US"/>
        </w:rPr>
        <w:t>Pzp</w:t>
      </w:r>
    </w:p>
    <w:p w14:paraId="32A3C14D" w14:textId="77777777"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Pr="001D0B6A">
        <w:rPr>
          <w:rFonts w:eastAsia="Calibri"/>
          <w:sz w:val="24"/>
          <w:szCs w:val="24"/>
          <w:lang w:eastAsia="en-US"/>
        </w:rPr>
        <w:instrText xml:space="preserve"> FORMCHECKBOX </w:instrText>
      </w:r>
      <w:r w:rsidR="003B7315">
        <w:rPr>
          <w:rFonts w:eastAsia="Calibri"/>
          <w:sz w:val="24"/>
          <w:szCs w:val="24"/>
          <w:lang w:eastAsia="en-US"/>
        </w:rPr>
      </w:r>
      <w:r w:rsidR="003B7315">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14:paraId="4F3B82E9" w14:textId="77777777"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14:paraId="3919F99D" w14:textId="77777777"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oświadczenie na podstawie art. 25a ust. 1 Pzp</w:t>
      </w:r>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r w:rsidR="007F63F3">
        <w:rPr>
          <w:rFonts w:eastAsia="Calibri"/>
          <w:sz w:val="24"/>
          <w:szCs w:val="24"/>
          <w:lang w:eastAsia="en-US"/>
        </w:rPr>
        <w:t>Pzp</w:t>
      </w:r>
      <w:r w:rsidR="00684038" w:rsidRPr="001D0B6A">
        <w:rPr>
          <w:rFonts w:eastAsia="Calibri"/>
          <w:sz w:val="24"/>
          <w:szCs w:val="24"/>
          <w:lang w:eastAsia="en-US"/>
        </w:rPr>
        <w:t>*</w:t>
      </w:r>
    </w:p>
    <w:p w14:paraId="3489D520" w14:textId="77777777"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14:paraId="6DDD50E7" w14:textId="77777777"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14:paraId="5E75A0A2" w14:textId="77777777"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14:paraId="61A04449" w14:textId="77777777"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14:paraId="5C6891C3" w14:textId="77777777"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14:paraId="04572633" w14:textId="77777777" w:rsidR="00C545C7" w:rsidRDefault="00C545C7" w:rsidP="005140FC">
      <w:pPr>
        <w:widowControl/>
        <w:suppressAutoHyphens w:val="0"/>
        <w:autoSpaceDE/>
        <w:spacing w:line="360" w:lineRule="auto"/>
        <w:ind w:left="0" w:firstLine="0"/>
        <w:jc w:val="right"/>
        <w:rPr>
          <w:rFonts w:eastAsia="Calibri"/>
          <w:sz w:val="16"/>
          <w:szCs w:val="16"/>
          <w:lang w:eastAsia="en-US"/>
        </w:rPr>
      </w:pPr>
    </w:p>
    <w:p w14:paraId="32ACDF99" w14:textId="6A3EBFF6"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14:paraId="2D0AD0CB" w14:textId="77777777"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/nych</w:t>
      </w:r>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14:paraId="12F8B7EB" w14:textId="77777777" w:rsidR="000B750B" w:rsidRDefault="000B750B" w:rsidP="005140FC">
      <w:pPr>
        <w:widowControl/>
        <w:suppressAutoHyphens w:val="0"/>
        <w:autoSpaceDE/>
        <w:spacing w:line="360" w:lineRule="auto"/>
        <w:ind w:left="0" w:firstLine="0"/>
        <w:jc w:val="right"/>
        <w:rPr>
          <w:rFonts w:eastAsia="Calibri"/>
          <w:i/>
          <w:sz w:val="16"/>
          <w:szCs w:val="16"/>
          <w:lang w:eastAsia="en-US"/>
        </w:rPr>
      </w:pPr>
    </w:p>
    <w:p w14:paraId="24E230F2" w14:textId="77777777"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22F8FE" w14:textId="77777777" w:rsidR="00DE1B44" w:rsidRDefault="00DE1B44">
      <w:pPr>
        <w:spacing w:line="240" w:lineRule="auto"/>
      </w:pPr>
      <w:r>
        <w:separator/>
      </w:r>
    </w:p>
  </w:endnote>
  <w:endnote w:type="continuationSeparator" w:id="0">
    <w:p w14:paraId="64949559" w14:textId="77777777" w:rsidR="00DE1B44" w:rsidRDefault="00DE1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1229E" w14:textId="5690758C" w:rsidR="006433F0" w:rsidRDefault="006433F0">
    <w:pPr>
      <w:pStyle w:val="Stopka"/>
      <w:jc w:val="right"/>
    </w:pPr>
    <w:r>
      <w:fldChar w:fldCharType="begin"/>
    </w:r>
    <w:r>
      <w:instrText>PAGE   \* MERGEFORMAT</w:instrText>
    </w:r>
    <w:r>
      <w:fldChar w:fldCharType="separate"/>
    </w:r>
    <w:r w:rsidR="00591A9F">
      <w:rPr>
        <w:noProof/>
      </w:rPr>
      <w:t>2</w:t>
    </w:r>
    <w:r>
      <w:fldChar w:fldCharType="end"/>
    </w:r>
  </w:p>
  <w:p w14:paraId="1D19DD92" w14:textId="77777777" w:rsidR="00B618C8" w:rsidRDefault="00B618C8" w:rsidP="00B618C8">
    <w:pPr>
      <w:pStyle w:val="Stopka"/>
      <w:spacing w:line="360" w:lineRule="auto"/>
      <w:ind w:left="317"/>
    </w:pPr>
    <w:r>
      <w:t>Projekt „www.muzeach” dofinansowany z Funduszy Europejskich,</w:t>
    </w:r>
  </w:p>
  <w:p w14:paraId="0455D92C" w14:textId="77777777" w:rsidR="00B618C8" w:rsidRDefault="00B618C8" w:rsidP="00B618C8">
    <w:pPr>
      <w:pStyle w:val="Stopka"/>
      <w:spacing w:line="360" w:lineRule="auto"/>
      <w:ind w:left="317"/>
    </w:pPr>
    <w:r>
      <w:t>ze środków Ministra Kultury i Dziedzictwa Narodowego</w:t>
    </w:r>
  </w:p>
  <w:p w14:paraId="6C792A20" w14:textId="77777777" w:rsidR="00B618C8" w:rsidRDefault="00B618C8" w:rsidP="00B618C8">
    <w:pPr>
      <w:pStyle w:val="Stopka"/>
      <w:spacing w:line="360" w:lineRule="auto"/>
      <w:ind w:left="317"/>
    </w:pPr>
    <w:r>
      <w:t>oraz ze środków Województwa Podkarpackiego</w:t>
    </w:r>
  </w:p>
  <w:p w14:paraId="7F51EFDA" w14:textId="77777777" w:rsidR="00B618C8" w:rsidRDefault="00B618C8" w:rsidP="00B618C8">
    <w:pPr>
      <w:pStyle w:val="Stopka"/>
      <w:spacing w:line="360" w:lineRule="auto"/>
      <w:ind w:left="317"/>
    </w:pPr>
    <w:r>
      <w:t>Beneficjent: Muzeum Pałacu Króla Jana III w Wilanowie</w:t>
    </w:r>
  </w:p>
  <w:p w14:paraId="056B837F" w14:textId="77777777" w:rsidR="00B618C8" w:rsidRDefault="00B618C8" w:rsidP="00B618C8">
    <w:pPr>
      <w:pStyle w:val="Stopka"/>
      <w:spacing w:line="360" w:lineRule="auto"/>
      <w:ind w:left="317"/>
    </w:pPr>
    <w:r>
      <w:t>Partnerzy: Muzeum Historii Żydów Polskich POLIN, Muzeum Lubelskie w Lublinie,</w:t>
    </w:r>
  </w:p>
  <w:p w14:paraId="08A05803" w14:textId="77777777" w:rsidR="00B618C8" w:rsidRDefault="00B618C8" w:rsidP="00B618C8">
    <w:pPr>
      <w:pStyle w:val="Stopka"/>
      <w:spacing w:line="360" w:lineRule="auto"/>
      <w:ind w:left="317"/>
    </w:pPr>
    <w:r>
      <w:t>Muzeum Narodowe w Szczecinie, Muzeum - Zamek w Łańcucie</w:t>
    </w:r>
  </w:p>
  <w:p w14:paraId="0A5D1966" w14:textId="77777777"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671B1" w14:textId="77777777" w:rsidR="00DE1B44" w:rsidRDefault="00DE1B44">
      <w:pPr>
        <w:spacing w:line="240" w:lineRule="auto"/>
      </w:pPr>
      <w:r>
        <w:separator/>
      </w:r>
    </w:p>
  </w:footnote>
  <w:footnote w:type="continuationSeparator" w:id="0">
    <w:p w14:paraId="10825257" w14:textId="77777777" w:rsidR="00DE1B44" w:rsidRDefault="00DE1B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281C3" w14:textId="77777777" w:rsidR="001F1613" w:rsidRPr="00B80FE2" w:rsidRDefault="00B618C8" w:rsidP="00B80FE2">
    <w:pPr>
      <w:spacing w:line="240" w:lineRule="auto"/>
      <w:ind w:right="-91"/>
      <w:jc w:val="right"/>
      <w:rPr>
        <w:rFonts w:ascii="Book Antiqua" w:hAnsi="Book Antiqua"/>
      </w:rPr>
    </w:pPr>
    <w:r>
      <w:rPr>
        <w:noProof/>
        <w:lang w:eastAsia="pl-PL"/>
      </w:rPr>
      <mc:AlternateContent>
        <mc:Choice Requires="wpg">
          <w:drawing>
            <wp:anchor distT="0" distB="0" distL="114300" distR="114300" simplePos="0" relativeHeight="251667456" behindDoc="1" locked="0" layoutInCell="1" allowOverlap="1" wp14:anchorId="63D17E70" wp14:editId="76EC8D9D">
              <wp:simplePos x="0" y="0"/>
              <wp:positionH relativeFrom="page">
                <wp:align>center</wp:align>
              </wp:positionH>
              <wp:positionV relativeFrom="page">
                <wp:posOffset>288290</wp:posOffset>
              </wp:positionV>
              <wp:extent cx="5760000" cy="799200"/>
              <wp:effectExtent l="0" t="0" r="0" b="1270"/>
              <wp:wrapNone/>
              <wp:docPr id="10" name="Grupa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00" cy="799200"/>
                        <a:chOff x="95" y="0"/>
                        <a:chExt cx="62833" cy="8728"/>
                      </a:xfrm>
                    </wpg:grpSpPr>
                    <pic:pic xmlns:pic="http://schemas.openxmlformats.org/drawingml/2006/picture">
                      <pic:nvPicPr>
                        <pic:cNvPr id="11" name="Obraz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53" y="0"/>
                          <a:ext cx="19533" cy="6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5" y="1285"/>
                          <a:ext cx="8566" cy="39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Obraz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2957" y="0"/>
                          <a:ext cx="19971"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Obraz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2766" y="809"/>
                          <a:ext cx="7924" cy="79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43C533B6" id="Grupa 10" o:spid="_x0000_s1026" style="position:absolute;margin-left:0;margin-top:22.7pt;width:453.55pt;height:62.95pt;z-index:-251649024;mso-position-horizontal:center;mso-position-horizontal-relative:page;mso-position-vertical-relative:page;mso-width-relative:margin;mso-height-relative:margin" coordorigin="95" coordsize="62833,8728"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rIAAAAAUmdodGxvbmcAAAgV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SOEJJTQQMAAAA&#10;AAlTAAAAAQAAAKAAAAA1AAAB4AAAY2AAAAk3ABgAAf/Y/+0ADEFkb2JlX0NNAAL/7gAOQWRvYmUA&#10;ZIAAAAAB/9sAhAAMCAgICQgMCQkMEQsKCxEVDwwMDxUYExMVExMYEQwMDAwMDBEMDAwMDAwMDAwM&#10;DAwMDAwMDAwMDAwMDAwMDAwMAQ0LCw0ODRAODhAUDg4OFBQODg4OFBEMDAwMDBERDAwMDAwMEQwM&#10;DAwMDAwMDAwMDAwMDAwMDAwMDAwMDAwMDAz/wAARCAA1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IB&#10;AQEBAQECAgICAgICAgICAgICAgMDAwMDAwMDAwMDAwMDAwEBAQEBAQECAQECAwICAgMDAwMDAwMD&#10;AwMDAwMDAwMDAwMDAwMDAwMDAwMDAwMDAwMDAwMDAwMDAwMDAwMDAwMD/8AAEQgCsggVAwERAAIR&#10;AQMRAf/dAAQBA//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VP1gnzL+Q26fkbltr/ADG/0U7Z60+Tvb3T23dp/wCy99V768GC&#10;2bkaepxE38eyP2VQ2mnrY6bTOssh8PkeZ2kIV06FAqK1Hr1QajXPn0Lv+y9fOf8A72If+yk9P/8A&#10;1b71qT+H+fW6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E+BP/c6H/i/fyL/+Q/tyT8P2Dqq+f29H79t9W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IJ8zP+Zr/AAX/APFncZ/7zdV7unBvs6o3Efb0fv3Tq/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E+BP/c6H/i/fyL/+Q/tyT8P2Dqq+f29H79t9W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IJ8zP+Zr/AAX/APFncZ/7zdV7unBvs6o3Efb0fv3Tq/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N/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E+BP&#10;/c6H/i/fyL/+Q/tyT8P2Dqq+f29H79t9W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J8zP+Zr/AAX/APFncZ/7zdV7unBvs6o3Efb0fv3Tq/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E+BP/c6H/i/fyL/+Q/tyT8P2Dqq+f29H79t9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IJ8zP+Zr/AAX/APFncZ/7zdV7unBvs6o3Efb0&#10;fv3Tq/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t/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IJ8zP+Zr/AAX/APFncZ/7zdV7unBvs6o3Efb0fv3Tq/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D/wqO/7cUfOb/wAtm/8A&#10;gw+vvfuvdfIF9+691737r3X3mPj1/wAyC6O/8Q/1p/7xdF7917oYPfuvde9+691737r3Xvfuvde9&#10;+691737r3Xvfuvde9+691737r3Xvfuvde9+691737r3Xvfuvde9+691737r3Xvfuvde9+691737r&#10;3Xvfuvde9+691737r3Xvfuvde9+691737r3Xvfuvde9+691737r3RH/5m/8A27a/mD/+KP8Ayw/9&#10;8Nn/AH7r3Xw5/fuvde9+6919on+Q1/251/l5f+K4bS/9yKn37r3Vt/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VmH8pT5L/ACO7w+bvS+E7q+QHdvb+Gw29ts5TD4ntHtXffYGMxOTkyi0kmRxt&#10;Buyvq4oJ2iZojNEiuUJW9iR7EfLlzcTzSrNIzgJ+JifMep6wA/vBPbr2+5M5D2G85P2Lb9pmm3B0&#10;kezsra1d0FvIwR2giRmXUAdLEioBpXrfy9inrlR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Pf49+691737r3Xvfuvde9+691737r3Xvfuvde9+691737r3Xvfuvde9+691737r3Xvfuvd&#10;e9+691737r3Xvfuvde9+691737r3XzWv5v8A/wBl696/+H/2d/7+bc3sGc0f7nR/80l/48/Xan+7&#10;f/6cfu3/AEvbr/tA2zqsb2G+ugX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Vv8A&#10;/JD/AOy8Oqf/AA59rf8Au8T2KOV/7eb/AEn/AD8Oubn95T/07rlz/pZP/wBosnX0X/Yv647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81r+b/AP8AZevev/h/&#10;9nf+/m3N7BnNH+50f/NJf+PP12p/u3/+nH7t/wBL26/7QNs6rG9hvroF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V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zWv5v8A/wBl696/+H/2d/7+bc3sGc0f7nR/80l/48/Xan+7f/6cfu3/AEvb&#10;r/tA2zqsb2G+ug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81r+b/AP8AZevev/h/9nf+/m3N7BnNH+50f/NJf+PP&#10;12p/u3/+nH7t/wBL26/7QNs6rG9hvroF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H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0t/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fNa/m/wD/AGXr3r/4f/Z3&#10;/v5tzewZzR/udH/zSX/jz9dqf7t//px+7f8AS9uv+0DbOqxvYb66B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fNa/m/wD/AGXr3r/4f/Z3/v5tzewZzR/udH/zSX/jz9dqf7t//px+7f8AS9uv+0DbOqxvYb66&#10;B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xdEkRo5FV0dWR0dQyOjDSysrcEEcEH37r3SAfqXquSt/iUnWfXz5HVr+/fZm3Grdd76vump&#10;vJe/N9Xv3Xul7FFFBFHDBHHDDEixxRRIscUUaDSkccaABVA4AAsPfuvdZPfuvde9+691737r3Xvf&#10;uvde9+691737r3Xvfuvde9+691737r3Xvfuvde9+691737r3XvfuvdMM+1dr1UwqKnbeBqJw2oTT&#10;4fHyzBvH4tQkkjJvp9N7/Tj6e/de6eYYYaeJIKeKKCGMaY4YY0iijX66UjQAAf4Ae/de6y+/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81r+b/AP8A&#10;Zevev/h/9nf+/m3N7BnNH+50f/NJf+PP12p/u3/+nH7t/wBL26/7QNs6rG9hvroF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b/APyQ/wDsvDqn/wAOfa3/ALvE9ijlf+3m/wBJ/wA/&#10;Drm5/eU/9O65c/6WT/8AaLJ19F/2L+uO/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81r+b/&#10;AP8AZevev/h/9nf+/m3N7BnNH+50f/NJf+PP12p/u3/+nH7t/wBL26/7QNs6rG9hvroF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APyQ/wDsvDqn/wAOfa3/ALvE9ijlf+3m/wBJ&#10;/wA/Drm5/eU/9O65c/6WT/8AaLJ19F/2L+uO/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81&#10;r+b/AP8AZevev/h/9nf+/m3N7BnNH+50f/NJf+PP12p/u3/+nH7t/wBL26/7QNs6rG9hvroF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b/APyQ/wDsvDqn/wAOfa3/ALvE9ijlf+3m&#10;/wBJ/wA/Drm5/eU/9O65c/6WT/8AaLJ19F/2L+uO/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81r+b/AP8AZevev/h/9nf+/m3N7BnNH+50f/NJf+PP12p/u3/+nH7t/wBL26/7QNs6rG9hvro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b/APyQ/wDsvDqn/wAOfa3/ALvE9ijl&#10;f+3m/wBJ/wA/Drm5/eU/9O65c/6WT/8AaLJ19F/2L+uO/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Q3+Pfuvde9+691737&#10;r3Xvfuvde9+691737r3Xvfuvde9+691737r3Xvfuvde9+691737r3Xvfuvde9+691737r3Xvfuvd&#10;e9+69181r+b/AP8AZevev/h/9nf+/m3N7BnNH+50f/NJf+PP12p/u3/+nH7t/wBL26/7QNs6rG9h&#10;vroF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b/APyQ/wDsvDqn/wAOfa3/ALvE&#10;9ijlf+3m/wBJ/wA/Drm5/eU/9O65c/6WT/8AaLJ19F/2L+uO/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81r+b/AP8AZevev/h/9nf+/m3N7BnNH+50f/NJf+PP12p/u3/+nH7t/wBL26/7QNs6&#10;rG9hvroF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b/APyQ/wDsvDqn/wAOfa3/&#10;ALvE9ijlf+3m/wBJ/wA/Drm5/eU/9O65c/6WT/8AaLJ19F/2L+uO/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81r+b/AP8AZevev/h/9nf+/m3N7BnNH+50f/NJf+PP12p/u3/+nH7t/wBL26/7&#10;QNs6rG9hvroF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b/APyQ/wDsvDqn/wAO&#10;fa3/ALvE9ijlf+3m/wBJ/wA/Drm5/eU/9O65c/6WT/8AaLJ19F/2L+uO/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2AAAAABSZ2h0bG9uZwAABa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COEJJTQQMAAAAAA1PAAAAAQAAAKAAAAA0&#10;AAAB4AAAYYAAAA0zABgAAf/Y/+0ADEFkb2JlX0NNAAH/7gAOQWRvYmUAZIAAAAAB/9sAhAAMCAgI&#10;CQgMCQkMEQsKCxEVDwwMDxUYExMVExMYEQwMDAwMDBEMDAwMDAwMDAwMDAwMDAwMDAwMDAwMDAwM&#10;DAwMAQ0LCw0ODRAODhAUDg4OFBQODg4OFBEMDAwMDBERDAwMDAwMEQwMDAwMDAwMDAwMDAwMDAwM&#10;DAwMDAwMDAwMDAz/wAARCAA0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CAQEBAQEBAgICAgICAgICAgIC&#10;AgIDAwMDAwMDAwMDAwMDAwMBAQEBAQEBAgEBAgMCAgIDAwMDAwMDAwMDAwMDAwMDAwMDAwMDAwMD&#10;AwMDAwMDAwMDAwMDAwMDAwMDAwMDAwMDA//AABEIAdgFpwMBEQACEQEDEQH/3QAEALX/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10;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27" type="#_x0000_t75" style="position:absolute;left:10953;width:19533;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">
                <v:imagedata r:id="rId5" o:title=""/>
              </v:shape>
              <v:shape id="Obraz 14" o:spid="_x0000_s1028" type="#_x0000_t75" style="position:absolute;left:95;top:1285;width:8566;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">
                <v:imagedata r:id="rId6" o:title=""/>
              </v:shape>
              <v:shape id="Obraz 12" o:spid="_x0000_s1029" type="#_x0000_t75" style="position:absolute;left:42957;width:19971;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">
                <v:imagedata r:id="rId7" o:title=""/>
              </v:shape>
              <v:shape id="Obraz 14" o:spid="_x0000_s1030" type="#_x0000_t75" style="position:absolute;left:32766;top:809;width:7924;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E784A"/>
    <w:rsid w:val="001F12A1"/>
    <w:rsid w:val="001F1613"/>
    <w:rsid w:val="00227C71"/>
    <w:rsid w:val="00233662"/>
    <w:rsid w:val="00236150"/>
    <w:rsid w:val="00244E6B"/>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B7315"/>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B5EC8"/>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91A9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5AF7"/>
    <w:rsid w:val="00797FF0"/>
    <w:rsid w:val="007A0872"/>
    <w:rsid w:val="007B4990"/>
    <w:rsid w:val="007C232B"/>
    <w:rsid w:val="007C401C"/>
    <w:rsid w:val="007D1F63"/>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B5F"/>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BF6513"/>
    <w:rsid w:val="00C02F00"/>
    <w:rsid w:val="00C10210"/>
    <w:rsid w:val="00C254A7"/>
    <w:rsid w:val="00C264E6"/>
    <w:rsid w:val="00C517D3"/>
    <w:rsid w:val="00C545C7"/>
    <w:rsid w:val="00C66CDA"/>
    <w:rsid w:val="00C73860"/>
    <w:rsid w:val="00C76CAF"/>
    <w:rsid w:val="00C76F3E"/>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1101"/>
    <w:rsid w:val="00DC7827"/>
    <w:rsid w:val="00DD4A69"/>
    <w:rsid w:val="00DD590D"/>
    <w:rsid w:val="00DE10BE"/>
    <w:rsid w:val="00DE1B44"/>
    <w:rsid w:val="00DF2229"/>
    <w:rsid w:val="00DF34FA"/>
    <w:rsid w:val="00E13FBA"/>
    <w:rsid w:val="00E3475D"/>
    <w:rsid w:val="00E36153"/>
    <w:rsid w:val="00E379A0"/>
    <w:rsid w:val="00E37DA9"/>
    <w:rsid w:val="00E430C5"/>
    <w:rsid w:val="00E44F45"/>
    <w:rsid w:val="00E46BB4"/>
    <w:rsid w:val="00E526F3"/>
    <w:rsid w:val="00E614AA"/>
    <w:rsid w:val="00E9510E"/>
    <w:rsid w:val="00E95241"/>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187E09D3"/>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emf"/><Relationship Id="rId1" Type="http://schemas.openxmlformats.org/officeDocument/2006/relationships/image" Target="media/image1.jpeg"/><Relationship Id="rId6" Type="http://schemas.openxmlformats.org/officeDocument/2006/relationships/image" Target="media/image6.emf"/><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9F4FD-2F3F-4395-B2A8-61050DE8E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570</Words>
  <Characters>3426</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cp:lastModifiedBy>
  <cp:revision>12</cp:revision>
  <cp:lastPrinted>2017-09-18T12:40:00Z</cp:lastPrinted>
  <dcterms:created xsi:type="dcterms:W3CDTF">2020-09-14T06:33:00Z</dcterms:created>
  <dcterms:modified xsi:type="dcterms:W3CDTF">2020-12-30T17:14:00Z</dcterms:modified>
</cp:coreProperties>
</file>