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sidR="00DA602E">
        <w:rPr>
          <w:rFonts w:ascii="Book Antiqua" w:hAnsi="Book Antiqua"/>
          <w:b/>
        </w:rPr>
        <w:t>2</w:t>
      </w:r>
      <w:r w:rsidRPr="00B80FE2">
        <w:rPr>
          <w:rFonts w:ascii="Book Antiqua" w:hAnsi="Book Antiqua"/>
          <w:b/>
        </w:rPr>
        <w:t xml:space="preserve"> do SIWZ</w:t>
      </w:r>
    </w:p>
    <w:p w:rsidR="000D65C7" w:rsidRDefault="000D65C7" w:rsidP="000D65C7">
      <w:pPr>
        <w:pStyle w:val="Bezodstpw"/>
        <w:spacing w:before="120"/>
        <w:ind w:left="4961"/>
        <w:jc w:val="right"/>
        <w:rPr>
          <w:b/>
        </w:rPr>
      </w:pPr>
    </w:p>
    <w:p w:rsidR="004264E9" w:rsidRDefault="004264E9" w:rsidP="00B80FE2">
      <w:pPr>
        <w:pStyle w:val="Bezodstpw"/>
        <w:spacing w:before="120"/>
        <w:ind w:left="4961"/>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Default="002568A6" w:rsidP="002568A6">
      <w:pPr>
        <w:spacing w:after="120" w:line="240" w:lineRule="auto"/>
        <w:ind w:left="57" w:right="57" w:firstLine="0"/>
        <w:jc w:val="center"/>
        <w:rPr>
          <w:rFonts w:eastAsia="Calibri"/>
          <w:b/>
          <w:sz w:val="24"/>
          <w:szCs w:val="24"/>
          <w:u w:val="single"/>
          <w:lang w:eastAsia="en-US"/>
        </w:rPr>
      </w:pPr>
    </w:p>
    <w:p w:rsidR="004264E9" w:rsidRPr="001D0B6A" w:rsidRDefault="004264E9"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00DA602E">
        <w:t xml:space="preserve"> ze zm.</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rsidR="00747387" w:rsidRDefault="00747387" w:rsidP="002568A6">
      <w:pPr>
        <w:pStyle w:val="Bezodstpw"/>
        <w:jc w:val="center"/>
        <w:rPr>
          <w:rFonts w:eastAsia="Calibri"/>
        </w:rPr>
      </w:pPr>
    </w:p>
    <w:p w:rsidR="004264E9" w:rsidRPr="001D0B6A" w:rsidRDefault="004264E9"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4264E9" w:rsidRDefault="004264E9" w:rsidP="00B618C8">
      <w:pPr>
        <w:pStyle w:val="Bezodstpw"/>
        <w:jc w:val="both"/>
        <w:rPr>
          <w:rFonts w:eastAsia="Calibri"/>
          <w:lang w:eastAsia="en-US"/>
        </w:rPr>
      </w:pPr>
    </w:p>
    <w:p w:rsidR="00B618C8" w:rsidRPr="00B618C8" w:rsidRDefault="007A0872" w:rsidP="00B618C8">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DA602E" w:rsidRPr="00DA602E">
        <w:rPr>
          <w:rFonts w:eastAsia="Calibri"/>
          <w:lang w:eastAsia="en-US"/>
        </w:rPr>
        <w:t xml:space="preserve">roboty budowlane wykończeniowe i instalacyjne oraz  usługi obejmujące wykonanie integracji systemów bezpieczeństwa użytkowanych w Muzeum- Zamku w Łańcucie z obiektami po remoncie: Oranżerią i Ujeżdżalnią w ramach przedsięwzięcia „Ochrona i rozwój dziedzictwa kulturowego dawnej </w:t>
      </w:r>
      <w:r w:rsidR="00F71310">
        <w:rPr>
          <w:rFonts w:eastAsia="Calibri"/>
          <w:lang w:eastAsia="en-US"/>
        </w:rPr>
        <w:t>O</w:t>
      </w:r>
      <w:r w:rsidR="00DA602E" w:rsidRPr="00DA602E">
        <w:rPr>
          <w:rFonts w:eastAsia="Calibri"/>
          <w:lang w:eastAsia="en-US"/>
        </w:rPr>
        <w:t xml:space="preserve">rdynacji </w:t>
      </w:r>
      <w:r w:rsidR="00F71310">
        <w:rPr>
          <w:rFonts w:eastAsia="Calibri"/>
          <w:lang w:eastAsia="en-US"/>
        </w:rPr>
        <w:t>Ł</w:t>
      </w:r>
      <w:r w:rsidR="00DA602E" w:rsidRPr="00DA602E">
        <w:rPr>
          <w:rFonts w:eastAsia="Calibri"/>
          <w:lang w:eastAsia="en-US"/>
        </w:rPr>
        <w:t>ańcuckiej poprzez prace remontowo-konserwatorskie oraz wykreowanie nowych przestrzeni ekspozycyjnych OR-KA II, III, IV, VII”</w:t>
      </w:r>
      <w:r w:rsidR="00B618C8" w:rsidRPr="00B618C8">
        <w:rPr>
          <w:rFonts w:eastAsia="Calibri"/>
          <w:lang w:eastAsia="en-US"/>
        </w:rPr>
        <w:t xml:space="preserve"> </w:t>
      </w:r>
    </w:p>
    <w:p w:rsidR="00747387" w:rsidRPr="001D0B6A" w:rsidRDefault="00747387" w:rsidP="00255A84">
      <w:pPr>
        <w:pStyle w:val="Bezodstpw"/>
        <w:spacing w:before="120"/>
        <w:jc w:val="both"/>
        <w:rPr>
          <w:b/>
        </w:rPr>
      </w:pPr>
      <w:r w:rsidRPr="00015054">
        <w:rPr>
          <w:b/>
        </w:rPr>
        <w:t>Oznaczenie sprawy:</w:t>
      </w:r>
      <w:r w:rsidR="00F8354A" w:rsidRPr="00015054">
        <w:rPr>
          <w:b/>
        </w:rPr>
        <w:t xml:space="preserve"> </w:t>
      </w:r>
      <w:r w:rsidR="008E2B5E" w:rsidRPr="008E2B5E">
        <w:rPr>
          <w:b/>
        </w:rPr>
        <w:t>S.271.9.2020</w:t>
      </w:r>
      <w:bookmarkStart w:id="0" w:name="_GoBack"/>
      <w:bookmarkEnd w:id="0"/>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1" w:name="Wybór4"/>
      <w:r w:rsidRPr="001D0B6A">
        <w:rPr>
          <w:sz w:val="24"/>
          <w:szCs w:val="24"/>
        </w:rPr>
        <w:instrText xml:space="preserve"> FORMCHECKBOX </w:instrText>
      </w:r>
      <w:r w:rsidR="000272B2">
        <w:rPr>
          <w:sz w:val="24"/>
          <w:szCs w:val="24"/>
        </w:rPr>
      </w:r>
      <w:r w:rsidR="000272B2">
        <w:rPr>
          <w:sz w:val="24"/>
          <w:szCs w:val="24"/>
        </w:rPr>
        <w:fldChar w:fldCharType="separate"/>
      </w:r>
      <w:r w:rsidRPr="001D0B6A">
        <w:rPr>
          <w:sz w:val="24"/>
          <w:szCs w:val="24"/>
        </w:rPr>
        <w:fldChar w:fldCharType="end"/>
      </w:r>
      <w:bookmarkEnd w:id="1"/>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2" w:name="Wybór5"/>
      <w:r w:rsidRPr="001D0B6A">
        <w:rPr>
          <w:sz w:val="24"/>
          <w:szCs w:val="24"/>
        </w:rPr>
        <w:instrText xml:space="preserve"> FORMCHECKBOX </w:instrText>
      </w:r>
      <w:r w:rsidR="000272B2">
        <w:rPr>
          <w:sz w:val="24"/>
          <w:szCs w:val="24"/>
        </w:rPr>
      </w:r>
      <w:r w:rsidR="000272B2">
        <w:rPr>
          <w:sz w:val="24"/>
          <w:szCs w:val="24"/>
        </w:rPr>
        <w:fldChar w:fldCharType="separate"/>
      </w:r>
      <w:r w:rsidRPr="001D0B6A">
        <w:rPr>
          <w:sz w:val="24"/>
          <w:szCs w:val="24"/>
        </w:rPr>
        <w:fldChar w:fldCharType="end"/>
      </w:r>
      <w:bookmarkEnd w:id="2"/>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DA602E">
        <w:trPr>
          <w:trHeight w:val="349"/>
          <w:tblHeader/>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DA602E">
        <w:trPr>
          <w:cantSplit/>
          <w:trHeight w:val="484"/>
        </w:trPr>
        <w:tc>
          <w:tcPr>
            <w:tcW w:w="524" w:type="dxa"/>
          </w:tcPr>
          <w:p w:rsidR="00747387" w:rsidRPr="001D0B6A" w:rsidRDefault="001D0B6A" w:rsidP="001209A1">
            <w:pPr>
              <w:rPr>
                <w:sz w:val="24"/>
                <w:szCs w:val="24"/>
              </w:rPr>
            </w:pPr>
            <w:r>
              <w:rPr>
                <w:sz w:val="24"/>
                <w:szCs w:val="24"/>
              </w:rPr>
              <w:lastRenderedPageBreak/>
              <w:t>1</w:t>
            </w:r>
            <w:r w:rsidR="00DD590D" w:rsidRPr="001D0B6A">
              <w:rPr>
                <w:sz w:val="24"/>
                <w:szCs w:val="24"/>
              </w:rPr>
              <w:t>.6</w:t>
            </w:r>
          </w:p>
        </w:tc>
        <w:tc>
          <w:tcPr>
            <w:tcW w:w="4162" w:type="dxa"/>
            <w:shd w:val="clear" w:color="auto" w:fill="auto"/>
            <w:vAlign w:val="center"/>
          </w:tcPr>
          <w:p w:rsidR="00747387" w:rsidRPr="001D0B6A" w:rsidRDefault="00747387" w:rsidP="00DA602E">
            <w:pPr>
              <w:ind w:left="317"/>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DA602E">
        <w:trPr>
          <w:cantSplit/>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vAlign w:val="center"/>
          </w:tcPr>
          <w:p w:rsidR="00747387" w:rsidRPr="001D0B6A" w:rsidRDefault="00747387" w:rsidP="00DA602E">
            <w:pPr>
              <w:spacing w:line="240" w:lineRule="auto"/>
              <w:jc w:val="center"/>
              <w:rPr>
                <w:sz w:val="24"/>
                <w:szCs w:val="24"/>
              </w:rPr>
            </w:pPr>
            <w:r w:rsidRPr="001D0B6A">
              <w:rPr>
                <w:sz w:val="24"/>
                <w:szCs w:val="24"/>
              </w:rPr>
              <w:t>Wykonawca jest</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3" w:name="Wybór1"/>
            <w:r w:rsidRPr="001D0B6A">
              <w:instrText xml:space="preserve"> FORMCHECKBOX </w:instrText>
            </w:r>
            <w:r w:rsidR="000272B2">
              <w:fldChar w:fldCharType="separate"/>
            </w:r>
            <w:r w:rsidRPr="001D0B6A">
              <w:fldChar w:fldCharType="end"/>
            </w:r>
            <w:bookmarkEnd w:id="3"/>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4" w:name="Wybór2"/>
            <w:r w:rsidRPr="001D0B6A">
              <w:instrText xml:space="preserve"> FORMCHECKBOX </w:instrText>
            </w:r>
            <w:r w:rsidR="000272B2">
              <w:fldChar w:fldCharType="separate"/>
            </w:r>
            <w:r w:rsidRPr="001D0B6A">
              <w:fldChar w:fldCharType="end"/>
            </w:r>
            <w:bookmarkEnd w:id="4"/>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5" w:name="Wybór3"/>
            <w:r w:rsidRPr="001D0B6A">
              <w:instrText xml:space="preserve"> FORMCHECKBOX </w:instrText>
            </w:r>
            <w:r w:rsidR="000272B2">
              <w:fldChar w:fldCharType="separate"/>
            </w:r>
            <w:r w:rsidRPr="001D0B6A">
              <w:fldChar w:fldCharType="end"/>
            </w:r>
            <w:bookmarkEnd w:id="5"/>
            <w:r w:rsidRPr="001D0B6A">
              <w:t xml:space="preserve"> </w:t>
            </w:r>
            <w:r w:rsidR="00747387" w:rsidRPr="001D0B6A">
              <w:t>Średni</w:t>
            </w:r>
            <w:r w:rsidRPr="001D0B6A">
              <w:t>m</w:t>
            </w:r>
            <w:r w:rsidR="00747387" w:rsidRPr="001D0B6A">
              <w:t xml:space="preserve"> przedsiębiorstw</w:t>
            </w:r>
            <w:r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4264E9" w:rsidRDefault="004264E9" w:rsidP="00F544B9">
      <w:pPr>
        <w:widowControl/>
        <w:suppressAutoHyphens w:val="0"/>
        <w:autoSpaceDE/>
        <w:spacing w:line="257" w:lineRule="auto"/>
        <w:ind w:left="851" w:hanging="851"/>
        <w:jc w:val="both"/>
        <w:rPr>
          <w:rFonts w:eastAsia="Calibri"/>
          <w:b/>
          <w:sz w:val="24"/>
          <w:szCs w:val="24"/>
          <w:lang w:eastAsia="en-US"/>
        </w:rPr>
      </w:pPr>
    </w:p>
    <w:p w:rsidR="00F544B9"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4264E9" w:rsidRPr="001D0B6A" w:rsidRDefault="004264E9" w:rsidP="00F544B9">
      <w:pPr>
        <w:widowControl/>
        <w:suppressAutoHyphens w:val="0"/>
        <w:autoSpaceDE/>
        <w:spacing w:line="257" w:lineRule="auto"/>
        <w:ind w:left="851" w:hanging="851"/>
        <w:jc w:val="both"/>
        <w:rPr>
          <w:rFonts w:eastAsia="Calibri"/>
          <w:sz w:val="24"/>
          <w:szCs w:val="24"/>
          <w:lang w:eastAsia="en-US"/>
        </w:rPr>
      </w:pP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6" w:name="Wybór6"/>
      <w:r w:rsidRPr="001D0B6A">
        <w:rPr>
          <w:rFonts w:eastAsia="Calibri"/>
          <w:sz w:val="24"/>
          <w:szCs w:val="24"/>
          <w:lang w:eastAsia="en-US"/>
        </w:rPr>
        <w:instrText xml:space="preserve"> FORMCHECKBOX </w:instrText>
      </w:r>
      <w:r w:rsidR="000272B2">
        <w:rPr>
          <w:rFonts w:eastAsia="Calibri"/>
          <w:sz w:val="24"/>
          <w:szCs w:val="24"/>
          <w:lang w:eastAsia="en-US"/>
        </w:rPr>
      </w:r>
      <w:r w:rsidR="000272B2">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7" w:name="Wybór7"/>
      <w:r w:rsidRPr="001D0B6A">
        <w:rPr>
          <w:rFonts w:eastAsia="Calibri"/>
          <w:sz w:val="24"/>
          <w:szCs w:val="24"/>
          <w:lang w:eastAsia="en-US"/>
        </w:rPr>
        <w:instrText xml:space="preserve"> FORMCHECKBOX </w:instrText>
      </w:r>
      <w:r w:rsidR="000272B2">
        <w:rPr>
          <w:rFonts w:eastAsia="Calibri"/>
          <w:sz w:val="24"/>
          <w:szCs w:val="24"/>
          <w:lang w:eastAsia="en-US"/>
        </w:rPr>
      </w:r>
      <w:r w:rsidR="000272B2">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xml:space="preserve">*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t>
      </w:r>
      <w:r w:rsidRPr="005140FC">
        <w:rPr>
          <w:rFonts w:eastAsia="Calibri"/>
          <w:i/>
          <w:sz w:val="20"/>
          <w:szCs w:val="20"/>
          <w:lang w:eastAsia="en-US"/>
        </w:rPr>
        <w:lastRenderedPageBreak/>
        <w:t>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8" w:name="Wybór8"/>
      <w:r w:rsidRPr="001D0B6A">
        <w:rPr>
          <w:rFonts w:eastAsia="Calibri"/>
          <w:sz w:val="24"/>
          <w:szCs w:val="24"/>
          <w:lang w:eastAsia="en-US"/>
        </w:rPr>
        <w:instrText xml:space="preserve"> FORMCHECKBOX </w:instrText>
      </w:r>
      <w:r w:rsidR="000272B2">
        <w:rPr>
          <w:rFonts w:eastAsia="Calibri"/>
          <w:sz w:val="24"/>
          <w:szCs w:val="24"/>
          <w:lang w:eastAsia="en-US"/>
        </w:rPr>
      </w:r>
      <w:r w:rsidR="000272B2">
        <w:rPr>
          <w:rFonts w:eastAsia="Calibri"/>
          <w:sz w:val="24"/>
          <w:szCs w:val="24"/>
          <w:lang w:eastAsia="en-US"/>
        </w:rPr>
        <w:fldChar w:fldCharType="separate"/>
      </w:r>
      <w:r w:rsidRPr="001D0B6A">
        <w:rPr>
          <w:rFonts w:eastAsia="Calibri"/>
          <w:sz w:val="24"/>
          <w:szCs w:val="24"/>
          <w:lang w:eastAsia="en-US"/>
        </w:rPr>
        <w:fldChar w:fldCharType="end"/>
      </w:r>
      <w:bookmarkEnd w:id="8"/>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0272B2">
        <w:rPr>
          <w:rFonts w:eastAsia="Calibri"/>
          <w:sz w:val="24"/>
          <w:szCs w:val="24"/>
          <w:lang w:eastAsia="en-US"/>
        </w:rPr>
      </w:r>
      <w:r w:rsidR="000272B2">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234BEA" w:rsidRPr="001D0B6A" w:rsidRDefault="00234BEA" w:rsidP="00234BEA">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r w:rsidRPr="001D0B6A">
        <w:rPr>
          <w:rFonts w:eastAsia="Calibri"/>
          <w:sz w:val="24"/>
          <w:szCs w:val="24"/>
          <w:lang w:eastAsia="en-US"/>
        </w:rPr>
        <w:instrText xml:space="preserve"> FORMCHECKBOX </w:instrText>
      </w:r>
      <w:r w:rsidR="000272B2">
        <w:rPr>
          <w:rFonts w:eastAsia="Calibri"/>
          <w:sz w:val="24"/>
          <w:szCs w:val="24"/>
          <w:lang w:eastAsia="en-US"/>
        </w:rPr>
      </w:r>
      <w:r w:rsidR="000272B2">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Pr>
          <w:rFonts w:eastAsia="Calibri"/>
          <w:sz w:val="24"/>
          <w:szCs w:val="24"/>
          <w:lang w:eastAsia="en-US"/>
        </w:rPr>
        <w:t>*</w:t>
      </w:r>
      <w:r w:rsidRPr="001D0B6A">
        <w:rPr>
          <w:rFonts w:eastAsia="Calibri"/>
          <w:sz w:val="24"/>
          <w:szCs w:val="24"/>
          <w:lang w:eastAsia="en-US"/>
        </w:rPr>
        <w:t>Oświadczam, że podmiot/podmioty</w:t>
      </w:r>
      <w:r>
        <w:rPr>
          <w:rFonts w:eastAsia="Calibri"/>
          <w:sz w:val="24"/>
          <w:szCs w:val="24"/>
          <w:lang w:eastAsia="en-US"/>
        </w:rPr>
        <w:t>,</w:t>
      </w:r>
      <w:r w:rsidRPr="001D0B6A">
        <w:rPr>
          <w:rFonts w:eastAsia="Calibri"/>
          <w:sz w:val="24"/>
          <w:szCs w:val="24"/>
          <w:lang w:eastAsia="en-US"/>
        </w:rPr>
        <w:t xml:space="preserve"> na zdolnościach lub sytuacji</w:t>
      </w:r>
      <w:r>
        <w:rPr>
          <w:rFonts w:eastAsia="Calibri"/>
          <w:sz w:val="24"/>
          <w:szCs w:val="24"/>
          <w:lang w:eastAsia="en-US"/>
        </w:rPr>
        <w:t>,</w:t>
      </w:r>
      <w:r w:rsidRPr="001D0B6A">
        <w:rPr>
          <w:rFonts w:eastAsia="Calibri"/>
          <w:sz w:val="24"/>
          <w:szCs w:val="24"/>
          <w:lang w:eastAsia="en-US"/>
        </w:rPr>
        <w:t xml:space="preserve"> którego/których Wykonawca </w:t>
      </w:r>
      <w:r>
        <w:rPr>
          <w:rFonts w:eastAsia="Calibri"/>
          <w:sz w:val="24"/>
          <w:szCs w:val="24"/>
          <w:lang w:eastAsia="en-US"/>
        </w:rPr>
        <w:t xml:space="preserve">nie </w:t>
      </w:r>
      <w:r w:rsidRPr="001D0B6A">
        <w:rPr>
          <w:rFonts w:eastAsia="Calibri"/>
          <w:sz w:val="24"/>
          <w:szCs w:val="24"/>
          <w:lang w:eastAsia="en-US"/>
        </w:rPr>
        <w:t>polega w celu potwierdzenia spełniania warunków udziału</w:t>
      </w:r>
      <w:r w:rsidR="008D4033">
        <w:rPr>
          <w:rFonts w:eastAsia="Calibri"/>
          <w:sz w:val="24"/>
          <w:szCs w:val="24"/>
          <w:lang w:eastAsia="en-US"/>
        </w:rPr>
        <w:t xml:space="preserve">, </w:t>
      </w:r>
      <w:r w:rsidRPr="001D0B6A">
        <w:rPr>
          <w:rFonts w:eastAsia="Calibri"/>
          <w:sz w:val="24"/>
          <w:szCs w:val="24"/>
          <w:lang w:eastAsia="en-US"/>
        </w:rPr>
        <w:t>w</w:t>
      </w:r>
      <w:r>
        <w:rPr>
          <w:rFonts w:eastAsia="Calibri"/>
          <w:sz w:val="24"/>
          <w:szCs w:val="24"/>
          <w:lang w:eastAsia="en-US"/>
        </w:rPr>
        <w:t> </w:t>
      </w:r>
      <w:r w:rsidRPr="001D0B6A">
        <w:rPr>
          <w:rFonts w:eastAsia="Calibri"/>
          <w:sz w:val="24"/>
          <w:szCs w:val="24"/>
          <w:lang w:eastAsia="en-US"/>
        </w:rPr>
        <w:t xml:space="preserve">postępowaniu, </w:t>
      </w:r>
      <w:r w:rsidR="008D4033">
        <w:rPr>
          <w:rFonts w:eastAsia="Calibri"/>
          <w:sz w:val="24"/>
          <w:szCs w:val="24"/>
          <w:lang w:eastAsia="en-US"/>
        </w:rPr>
        <w:t>a który/które zrealizują część zamówienia</w:t>
      </w:r>
      <w:r w:rsidR="008D4033" w:rsidRPr="001D0B6A">
        <w:rPr>
          <w:rFonts w:eastAsia="Calibri"/>
          <w:sz w:val="24"/>
          <w:szCs w:val="24"/>
          <w:lang w:eastAsia="en-US"/>
        </w:rPr>
        <w:t xml:space="preserve"> </w:t>
      </w:r>
      <w:r w:rsidRPr="001D0B6A">
        <w:rPr>
          <w:rFonts w:eastAsia="Calibri"/>
          <w:sz w:val="24"/>
          <w:szCs w:val="24"/>
          <w:lang w:eastAsia="en-US"/>
        </w:rPr>
        <w:t>nie podlega</w:t>
      </w:r>
      <w:r w:rsidR="008D4033">
        <w:rPr>
          <w:rFonts w:eastAsia="Calibri"/>
          <w:sz w:val="24"/>
          <w:szCs w:val="24"/>
          <w:lang w:eastAsia="en-US"/>
        </w:rPr>
        <w:t>/podlegają</w:t>
      </w:r>
      <w:r w:rsidRPr="001D0B6A">
        <w:rPr>
          <w:rFonts w:eastAsia="Calibri"/>
          <w:sz w:val="24"/>
          <w:szCs w:val="24"/>
          <w:lang w:eastAsia="en-US"/>
        </w:rPr>
        <w:t xml:space="preserve"> wykluczeniu w zakresie przesłanek</w:t>
      </w:r>
      <w:r>
        <w:rPr>
          <w:rFonts w:eastAsia="Calibri"/>
          <w:sz w:val="24"/>
          <w:szCs w:val="24"/>
          <w:lang w:eastAsia="en-US"/>
        </w:rPr>
        <w:t>,</w:t>
      </w:r>
      <w:r w:rsidRPr="001D0B6A">
        <w:rPr>
          <w:rFonts w:eastAsia="Calibri"/>
          <w:sz w:val="24"/>
          <w:szCs w:val="24"/>
          <w:lang w:eastAsia="en-US"/>
        </w:rPr>
        <w:t xml:space="preserve"> o których mowa w art. 24 ust. 1</w:t>
      </w:r>
      <w:r>
        <w:rPr>
          <w:rFonts w:eastAsia="Calibri"/>
          <w:sz w:val="24"/>
          <w:szCs w:val="24"/>
          <w:lang w:eastAsia="en-US"/>
        </w:rPr>
        <w:t xml:space="preserve"> pkt 12-22</w:t>
      </w:r>
      <w:r w:rsidRPr="001D0B6A">
        <w:rPr>
          <w:rFonts w:eastAsia="Calibri"/>
          <w:sz w:val="24"/>
          <w:szCs w:val="24"/>
          <w:lang w:eastAsia="en-US"/>
        </w:rPr>
        <w:t xml:space="preserve"> </w:t>
      </w:r>
      <w:proofErr w:type="spellStart"/>
      <w:r>
        <w:rPr>
          <w:rFonts w:eastAsia="Calibri"/>
          <w:sz w:val="24"/>
          <w:szCs w:val="24"/>
          <w:lang w:eastAsia="en-US"/>
        </w:rPr>
        <w:t>Pzp</w:t>
      </w:r>
      <w:proofErr w:type="spellEnd"/>
      <w:r>
        <w:rPr>
          <w:rFonts w:eastAsia="Calibri"/>
          <w:sz w:val="24"/>
          <w:szCs w:val="24"/>
          <w:lang w:eastAsia="en-US"/>
        </w:rPr>
        <w:t>,</w:t>
      </w:r>
    </w:p>
    <w:p w:rsidR="00234BEA" w:rsidRPr="001D0B6A" w:rsidRDefault="00234BEA" w:rsidP="008D403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0272B2">
        <w:rPr>
          <w:rFonts w:eastAsia="Calibri"/>
          <w:sz w:val="24"/>
          <w:szCs w:val="24"/>
          <w:lang w:eastAsia="en-US"/>
        </w:rPr>
      </w:r>
      <w:r w:rsidR="000272B2">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Pr>
          <w:rFonts w:eastAsia="Calibri"/>
          <w:sz w:val="24"/>
          <w:szCs w:val="24"/>
          <w:lang w:eastAsia="en-US"/>
        </w:rPr>
        <w:t>*</w:t>
      </w:r>
      <w:r w:rsidR="008D4033" w:rsidRPr="008D4033">
        <w:rPr>
          <w:rFonts w:eastAsia="Calibri"/>
          <w:sz w:val="24"/>
          <w:szCs w:val="24"/>
          <w:lang w:eastAsia="en-US"/>
        </w:rPr>
        <w:t xml:space="preserve">Oświadczam, że podmiot/podmioty, na zdolnościach lub sytuacji, którego/których Wykonawca nie polega w celu potwierdzenia spełniania warunków udziału, w postępowaniu, a który/które zrealizują część zamówienia podlega/podlegają wykluczeniu w zakresie przesłanek, o których mowa w art. 24 ust. 1 pkt 12-22 </w:t>
      </w:r>
      <w:proofErr w:type="spellStart"/>
      <w:r w:rsidR="008D4033" w:rsidRPr="008D4033">
        <w:rPr>
          <w:rFonts w:eastAsia="Calibri"/>
          <w:sz w:val="24"/>
          <w:szCs w:val="24"/>
          <w:lang w:eastAsia="en-US"/>
        </w:rPr>
        <w:t>Pzp</w:t>
      </w:r>
      <w:proofErr w:type="spellEnd"/>
      <w:r w:rsidR="008D4033" w:rsidRPr="008D4033">
        <w:rPr>
          <w:rFonts w:eastAsia="Calibri"/>
          <w:sz w:val="24"/>
          <w:szCs w:val="24"/>
          <w:lang w:eastAsia="en-US"/>
        </w:rPr>
        <w:t>,</w:t>
      </w:r>
      <w:r w:rsidRPr="001D0B6A">
        <w:rPr>
          <w:rFonts w:eastAsia="Calibri"/>
          <w:sz w:val="24"/>
          <w:szCs w:val="24"/>
          <w:lang w:eastAsia="en-US"/>
        </w:rPr>
        <w:t>*</w:t>
      </w:r>
    </w:p>
    <w:p w:rsidR="00234BEA" w:rsidRDefault="00234BEA" w:rsidP="00234BEA">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innego podmiotu na zdolnościach lub sytuacji, którego wykonawca polega, w celu potwierdzenia spełniania warunków udziału w</w:t>
      </w:r>
      <w:r>
        <w:rPr>
          <w:rFonts w:eastAsia="Calibri"/>
          <w:i/>
          <w:sz w:val="20"/>
          <w:szCs w:val="20"/>
          <w:lang w:eastAsia="en-US"/>
        </w:rPr>
        <w:t> </w:t>
      </w:r>
      <w:r w:rsidRPr="005140FC">
        <w:rPr>
          <w:rFonts w:eastAsia="Calibri"/>
          <w:i/>
          <w:sz w:val="20"/>
          <w:szCs w:val="20"/>
          <w:lang w:eastAsia="en-US"/>
        </w:rPr>
        <w:t>postępowaniu, będący podmiotem zbiorowym, w stosunku</w:t>
      </w:r>
      <w:r>
        <w:rPr>
          <w:rFonts w:eastAsia="Calibri"/>
          <w:i/>
          <w:sz w:val="20"/>
          <w:szCs w:val="20"/>
          <w:lang w:eastAsia="en-US"/>
        </w:rPr>
        <w:t>,</w:t>
      </w:r>
      <w:r w:rsidRPr="005140FC">
        <w:rPr>
          <w:rFonts w:eastAsia="Calibri"/>
          <w:i/>
          <w:sz w:val="20"/>
          <w:szCs w:val="20"/>
          <w:lang w:eastAsia="en-US"/>
        </w:rPr>
        <w:t xml:space="preserve"> do którego orzeczono prawomocnym wyrokiem sądu zakaz ubiegania się o udzielenie zamówienia oraz nie upłynął określony w tym wyroku okres obowiązywania tego zakazu.</w:t>
      </w:r>
    </w:p>
    <w:p w:rsidR="004264E9" w:rsidRPr="005140FC" w:rsidRDefault="004264E9" w:rsidP="00511485">
      <w:pPr>
        <w:spacing w:after="120" w:line="240" w:lineRule="auto"/>
        <w:ind w:left="964" w:right="57" w:hanging="170"/>
        <w:jc w:val="both"/>
        <w:rPr>
          <w:rFonts w:eastAsia="Calibri"/>
          <w:i/>
          <w:sz w:val="20"/>
          <w:szCs w:val="20"/>
          <w:lang w:eastAsia="en-US"/>
        </w:rPr>
      </w:pPr>
    </w:p>
    <w:p w:rsidR="00255A84" w:rsidRDefault="00F2707E" w:rsidP="00F2707E">
      <w:pPr>
        <w:numPr>
          <w:ilvl w:val="0"/>
          <w:numId w:val="13"/>
        </w:numPr>
        <w:spacing w:after="120" w:line="240" w:lineRule="auto"/>
        <w:ind w:right="57"/>
        <w:jc w:val="both"/>
        <w:rPr>
          <w:b/>
          <w:sz w:val="24"/>
          <w:szCs w:val="24"/>
        </w:rPr>
      </w:pPr>
      <w:r w:rsidRPr="00F2707E">
        <w:rPr>
          <w:b/>
          <w:sz w:val="24"/>
          <w:szCs w:val="24"/>
        </w:rPr>
        <w:t>Warunki udziału w postępowaniu w zakresie sytuacji ekonomicznej lub finansowej.</w:t>
      </w:r>
    </w:p>
    <w:p w:rsidR="00F2707E" w:rsidRDefault="00F2707E" w:rsidP="00F2707E">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F2707E" w:rsidRDefault="00F2707E" w:rsidP="00F2707E">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lastRenderedPageBreak/>
        <w:br/>
        <w:t xml:space="preserve">termin ochrony ubezpieczeniowej upływa w dniu …………………….., a ubezpieczycielem </w:t>
      </w:r>
      <w:r>
        <w:rPr>
          <w:sz w:val="24"/>
          <w:szCs w:val="24"/>
        </w:rPr>
        <w:br/>
      </w:r>
      <w:r>
        <w:rPr>
          <w:sz w:val="24"/>
          <w:szCs w:val="24"/>
        </w:rPr>
        <w:br/>
        <w:t>jest ………………………………………………………………….……………………...…</w:t>
      </w:r>
    </w:p>
    <w:p w:rsidR="00F2707E" w:rsidRDefault="00F2707E" w:rsidP="00F2707E">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F2707E" w:rsidRDefault="00F2707E" w:rsidP="00F2707E">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F2707E" w:rsidRDefault="00F2707E" w:rsidP="00F2707E">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4264E9">
      <w:pPr>
        <w:keepNext/>
        <w:keepLines/>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4264E9">
      <w:pPr>
        <w:keepNext/>
        <w:keepLines/>
        <w:spacing w:after="120" w:line="240" w:lineRule="auto"/>
        <w:ind w:left="417" w:right="57" w:firstLine="0"/>
        <w:jc w:val="both"/>
        <w:rPr>
          <w:sz w:val="24"/>
          <w:szCs w:val="24"/>
        </w:rPr>
      </w:pPr>
      <w:r w:rsidRPr="001D0B6A">
        <w:rPr>
          <w:sz w:val="24"/>
          <w:szCs w:val="24"/>
        </w:rPr>
        <w:t>Wykonawca</w:t>
      </w:r>
      <w:r w:rsidR="00427915" w:rsidRPr="00427915">
        <w:rPr>
          <w:sz w:val="24"/>
          <w:szCs w:val="24"/>
          <w:vertAlign w:val="superscript"/>
        </w:rPr>
        <w:t>*</w:t>
      </w:r>
      <w:r w:rsidRPr="001D0B6A">
        <w:rPr>
          <w:sz w:val="24"/>
          <w:szCs w:val="24"/>
        </w:rPr>
        <w:t>/Wykonawcy</w:t>
      </w:r>
      <w:r w:rsidR="00427915" w:rsidRPr="00427915">
        <w:rPr>
          <w:sz w:val="24"/>
          <w:szCs w:val="24"/>
          <w:vertAlign w:val="superscript"/>
        </w:rPr>
        <w:t>*</w:t>
      </w:r>
      <w:r w:rsidRPr="001D0B6A">
        <w:rPr>
          <w:sz w:val="24"/>
          <w:szCs w:val="24"/>
        </w:rPr>
        <w:t xml:space="preserve"> składający ofertę wspólną oświadcza/oświadczają, że:</w:t>
      </w:r>
    </w:p>
    <w:p w:rsidR="001273B0" w:rsidRPr="00B57C86" w:rsidRDefault="00F2707E" w:rsidP="004264E9">
      <w:pPr>
        <w:keepNext/>
        <w:keepLines/>
        <w:numPr>
          <w:ilvl w:val="0"/>
          <w:numId w:val="14"/>
        </w:numPr>
        <w:spacing w:after="120" w:line="240" w:lineRule="auto"/>
        <w:ind w:right="57"/>
        <w:jc w:val="both"/>
        <w:rPr>
          <w:sz w:val="24"/>
          <w:szCs w:val="24"/>
        </w:rPr>
      </w:pPr>
      <w:r w:rsidRPr="00F2707E">
        <w:rPr>
          <w:sz w:val="24"/>
          <w:szCs w:val="24"/>
        </w:rPr>
        <w:t>w okresie ostatnich 5 lat przed upływem terminu składania ofert, a jeżeli okres prowadzenia działalności jest krótszy – w tym okresie, wykonał/wykonali następujące roboty budowlane:</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rsidTr="00014BF1">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E410E" w:rsidRDefault="009B2AF8"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9B2AF8" w:rsidRDefault="009B2AF8" w:rsidP="001273B0">
            <w:pPr>
              <w:spacing w:line="240" w:lineRule="auto"/>
              <w:ind w:left="-113" w:firstLine="0"/>
              <w:jc w:val="center"/>
              <w:rPr>
                <w:sz w:val="20"/>
                <w:szCs w:val="20"/>
              </w:rPr>
            </w:pPr>
            <w:r w:rsidRPr="001E410E">
              <w:rPr>
                <w:sz w:val="20"/>
                <w:szCs w:val="20"/>
              </w:rPr>
              <w:t xml:space="preserve">Opis/zakres </w:t>
            </w:r>
            <w:r w:rsidR="00F2707E">
              <w:rPr>
                <w:sz w:val="20"/>
                <w:szCs w:val="20"/>
              </w:rPr>
              <w:t>robót</w:t>
            </w:r>
          </w:p>
          <w:p w:rsidR="009B2AF8" w:rsidRPr="001E410E" w:rsidRDefault="00402DED" w:rsidP="00402DED">
            <w:pPr>
              <w:spacing w:line="240" w:lineRule="auto"/>
              <w:ind w:left="-113" w:firstLine="0"/>
              <w:jc w:val="center"/>
              <w:rPr>
                <w:sz w:val="20"/>
                <w:szCs w:val="20"/>
                <w:lang w:eastAsia="en-GB"/>
              </w:rPr>
            </w:pPr>
            <w:r>
              <w:rPr>
                <w:i/>
                <w:sz w:val="20"/>
                <w:szCs w:val="20"/>
              </w:rPr>
              <w:t>(</w:t>
            </w:r>
            <w:r w:rsidR="009B2AF8">
              <w:rPr>
                <w:i/>
                <w:sz w:val="20"/>
                <w:szCs w:val="20"/>
              </w:rPr>
              <w:t xml:space="preserve">wskazać szczegółowo rodzaj zrealizowanych usług </w:t>
            </w:r>
            <w:r w:rsidR="009B2AF8" w:rsidRPr="009B2AF8">
              <w:rPr>
                <w:i/>
                <w:sz w:val="20"/>
                <w:szCs w:val="20"/>
              </w:rPr>
              <w:t>pozwalając</w:t>
            </w:r>
            <w:r w:rsidR="009B2AF8">
              <w:rPr>
                <w:i/>
                <w:sz w:val="20"/>
                <w:szCs w:val="20"/>
              </w:rPr>
              <w:t>y</w:t>
            </w:r>
            <w:r w:rsidR="009B2AF8" w:rsidRPr="009B2AF8">
              <w:rPr>
                <w:i/>
                <w:sz w:val="20"/>
                <w:szCs w:val="20"/>
              </w:rPr>
              <w:t xml:space="preserve"> na zweryfikowanie warunk</w:t>
            </w:r>
            <w:r w:rsidR="009B2AF8">
              <w:rPr>
                <w:i/>
                <w:sz w:val="20"/>
                <w:szCs w:val="20"/>
              </w:rPr>
              <w:t>u</w:t>
            </w:r>
            <w:r w:rsidR="009B2AF8" w:rsidRPr="009B2AF8">
              <w:rPr>
                <w:i/>
                <w:sz w:val="20"/>
                <w:szCs w:val="20"/>
              </w:rPr>
              <w:t xml:space="preserve"> udziału </w:t>
            </w:r>
            <w:r w:rsidR="009B2AF8">
              <w:rPr>
                <w:i/>
                <w:sz w:val="20"/>
                <w:szCs w:val="20"/>
              </w:rPr>
              <w:t>określonego</w:t>
            </w:r>
            <w:r w:rsidR="009B2AF8" w:rsidRPr="009B2AF8">
              <w:rPr>
                <w:i/>
                <w:sz w:val="20"/>
                <w:szCs w:val="20"/>
              </w:rPr>
              <w:t xml:space="preserve"> w SIWZ</w:t>
            </w:r>
            <w:r w:rsidR="00F2707E">
              <w:rPr>
                <w:i/>
                <w:sz w:val="20"/>
                <w:szCs w:val="20"/>
              </w:rPr>
              <w:t xml:space="preserve"> tj. </w:t>
            </w:r>
            <w:r w:rsidRPr="00402DED">
              <w:rPr>
                <w:i/>
                <w:sz w:val="20"/>
                <w:szCs w:val="20"/>
              </w:rPr>
              <w:t>dwa zadania inwestycyjne obejmujące wykonanie integracji systemów bezpieczeństwa o wartości co najmniej 200 tys. zł netto i wykonanie lub modernizację serwerowni o wartości  120 tys. zł netto</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rPr>
            </w:pPr>
            <w:r w:rsidRPr="009B2AF8">
              <w:rPr>
                <w:sz w:val="20"/>
                <w:szCs w:val="20"/>
              </w:rPr>
              <w:t>Cena brutto</w:t>
            </w:r>
          </w:p>
          <w:p w:rsidR="009B2AF8" w:rsidRPr="001E410E" w:rsidRDefault="009B2AF8" w:rsidP="009B2AF8">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rPr>
            </w:pPr>
            <w:r w:rsidRPr="001E410E">
              <w:rPr>
                <w:sz w:val="20"/>
                <w:szCs w:val="20"/>
              </w:rPr>
              <w:t>Data wykonania</w:t>
            </w:r>
            <w:r>
              <w:rPr>
                <w:sz w:val="20"/>
                <w:szCs w:val="20"/>
              </w:rPr>
              <w:t xml:space="preserve"> </w:t>
            </w:r>
            <w:r w:rsidR="004264E9">
              <w:rPr>
                <w:sz w:val="20"/>
                <w:szCs w:val="20"/>
              </w:rPr>
              <w:t>robót</w:t>
            </w:r>
          </w:p>
          <w:p w:rsidR="009B2AF8" w:rsidRPr="001E410E" w:rsidRDefault="009B2AF8" w:rsidP="001273B0">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r>
      <w:tr w:rsidR="009B2AF8"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r w:rsidR="004264E9"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FF037A">
            <w:pPr>
              <w:spacing w:line="240" w:lineRule="auto"/>
              <w:ind w:left="0" w:firstLine="0"/>
              <w:jc w:val="both"/>
              <w:rPr>
                <w:sz w:val="24"/>
                <w:szCs w:val="24"/>
                <w:lang w:eastAsia="en-GB"/>
              </w:rPr>
            </w:pPr>
          </w:p>
        </w:tc>
      </w:tr>
    </w:tbl>
    <w:p w:rsidR="004264E9" w:rsidRDefault="004264E9" w:rsidP="004264E9">
      <w:pPr>
        <w:spacing w:before="120" w:line="240" w:lineRule="auto"/>
        <w:ind w:left="420" w:right="57" w:firstLine="0"/>
        <w:jc w:val="both"/>
        <w:rPr>
          <w:sz w:val="24"/>
          <w:szCs w:val="24"/>
        </w:rPr>
      </w:pPr>
    </w:p>
    <w:p w:rsidR="001273B0" w:rsidRPr="001D0B6A" w:rsidRDefault="001273B0" w:rsidP="004264E9">
      <w:pPr>
        <w:keepNext/>
        <w:keepLines/>
        <w:numPr>
          <w:ilvl w:val="0"/>
          <w:numId w:val="14"/>
        </w:numPr>
        <w:spacing w:before="120" w:line="240" w:lineRule="auto"/>
        <w:ind w:right="57" w:hanging="357"/>
        <w:jc w:val="both"/>
        <w:rPr>
          <w:sz w:val="24"/>
          <w:szCs w:val="24"/>
        </w:rPr>
      </w:pPr>
      <w:r w:rsidRPr="001D0B6A">
        <w:rPr>
          <w:sz w:val="24"/>
          <w:szCs w:val="24"/>
        </w:rPr>
        <w:lastRenderedPageBreak/>
        <w:t xml:space="preserve">Podmiot udostępniający zasób ………………………………………….. w okresie ostatnich </w:t>
      </w:r>
    </w:p>
    <w:p w:rsidR="001273B0" w:rsidRPr="001D0B6A" w:rsidRDefault="001273B0" w:rsidP="004264E9">
      <w:pPr>
        <w:keepNext/>
        <w:keepLines/>
        <w:spacing w:line="240" w:lineRule="auto"/>
        <w:ind w:left="3969" w:right="57" w:firstLine="0"/>
        <w:jc w:val="both"/>
        <w:rPr>
          <w:sz w:val="16"/>
          <w:szCs w:val="16"/>
        </w:rPr>
      </w:pPr>
      <w:r w:rsidRPr="001D0B6A">
        <w:rPr>
          <w:sz w:val="16"/>
          <w:szCs w:val="16"/>
        </w:rPr>
        <w:t>(nazwa podmiotu udostępniającego zasób)</w:t>
      </w:r>
    </w:p>
    <w:p w:rsidR="001273B0" w:rsidRDefault="004264E9" w:rsidP="004264E9">
      <w:pPr>
        <w:keepNext/>
        <w:keepLines/>
        <w:spacing w:after="120" w:line="240" w:lineRule="auto"/>
        <w:ind w:left="709" w:right="57" w:firstLine="0"/>
        <w:jc w:val="both"/>
        <w:rPr>
          <w:sz w:val="24"/>
          <w:szCs w:val="24"/>
        </w:rPr>
      </w:pPr>
      <w:r w:rsidRPr="004264E9">
        <w:rPr>
          <w:sz w:val="24"/>
          <w:szCs w:val="24"/>
        </w:rPr>
        <w:t>5 lat przed upływem terminu składania ofert, a jeżeli okres prowadzenia działalności jest krótszy – w tym okresie, wykonał/wykonali następujące roboty budowlane</w:t>
      </w:r>
      <w:r w:rsidR="00EE2C68" w:rsidRPr="00EE2C68">
        <w:rPr>
          <w:sz w:val="24"/>
          <w:szCs w:val="24"/>
        </w:rPr>
        <w:t>:</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rsidTr="00427915">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E410E" w:rsidRDefault="009B2AF8" w:rsidP="00CE17A1">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4264E9" w:rsidRPr="004264E9" w:rsidRDefault="004264E9" w:rsidP="004264E9">
            <w:pPr>
              <w:spacing w:line="240" w:lineRule="auto"/>
              <w:ind w:left="-113" w:firstLine="0"/>
              <w:jc w:val="center"/>
              <w:rPr>
                <w:sz w:val="20"/>
                <w:szCs w:val="20"/>
              </w:rPr>
            </w:pPr>
            <w:r w:rsidRPr="004264E9">
              <w:rPr>
                <w:sz w:val="20"/>
                <w:szCs w:val="20"/>
              </w:rPr>
              <w:t>Opis/zakres robót</w:t>
            </w:r>
          </w:p>
          <w:p w:rsidR="009B2AF8" w:rsidRPr="00402DED" w:rsidRDefault="00402DED" w:rsidP="004264E9">
            <w:pPr>
              <w:spacing w:line="240" w:lineRule="auto"/>
              <w:ind w:left="-113" w:firstLine="0"/>
              <w:jc w:val="center"/>
              <w:rPr>
                <w:i/>
                <w:sz w:val="20"/>
                <w:szCs w:val="20"/>
                <w:lang w:eastAsia="en-GB"/>
              </w:rPr>
            </w:pPr>
            <w:r>
              <w:rPr>
                <w:i/>
                <w:sz w:val="20"/>
                <w:szCs w:val="20"/>
              </w:rPr>
              <w:t>(</w:t>
            </w:r>
            <w:r w:rsidR="004264E9" w:rsidRPr="00402DED">
              <w:rPr>
                <w:i/>
                <w:sz w:val="20"/>
                <w:szCs w:val="20"/>
              </w:rPr>
              <w:t xml:space="preserve">wskazać szczegółowo rodzaj zrealizowanych usług pozwalający na zweryfikowanie warunku udziału określonego w SIWZ tj. </w:t>
            </w:r>
            <w:r w:rsidRPr="00402DED">
              <w:rPr>
                <w:i/>
                <w:sz w:val="20"/>
                <w:szCs w:val="20"/>
              </w:rPr>
              <w:t>dwa zadania inwestycyjne obejmujące wykonanie integracji systemów bezpieczeństwa o wartości co najmniej 200 tys. zł netto i wykonanie lub modernizację serwerowni o wartości  120 tys. zł netto</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rPr>
            </w:pPr>
            <w:r w:rsidRPr="009B2AF8">
              <w:rPr>
                <w:sz w:val="20"/>
                <w:szCs w:val="20"/>
              </w:rPr>
              <w:t>Cena brutto</w:t>
            </w:r>
          </w:p>
          <w:p w:rsidR="009B2AF8" w:rsidRPr="001E410E" w:rsidRDefault="009B2AF8" w:rsidP="00CE17A1">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rPr>
            </w:pPr>
            <w:r w:rsidRPr="001E410E">
              <w:rPr>
                <w:sz w:val="20"/>
                <w:szCs w:val="20"/>
              </w:rPr>
              <w:t>Data wykonania</w:t>
            </w:r>
            <w:r>
              <w:rPr>
                <w:sz w:val="20"/>
                <w:szCs w:val="20"/>
              </w:rPr>
              <w:t xml:space="preserve"> </w:t>
            </w:r>
            <w:r w:rsidR="004264E9">
              <w:rPr>
                <w:sz w:val="20"/>
                <w:szCs w:val="20"/>
              </w:rPr>
              <w:t>robót</w:t>
            </w:r>
          </w:p>
          <w:p w:rsidR="009B2AF8" w:rsidRPr="001E410E" w:rsidRDefault="009B2AF8" w:rsidP="00CE17A1">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r w:rsidR="004264E9"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4264E9" w:rsidRPr="001D0B6A" w:rsidRDefault="004264E9"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4264E9" w:rsidRPr="001D0B6A" w:rsidRDefault="004264E9" w:rsidP="00CE17A1">
            <w:pPr>
              <w:spacing w:line="240" w:lineRule="auto"/>
              <w:ind w:left="0" w:firstLine="0"/>
              <w:jc w:val="both"/>
              <w:rPr>
                <w:sz w:val="24"/>
                <w:szCs w:val="24"/>
                <w:lang w:eastAsia="en-GB"/>
              </w:rPr>
            </w:pPr>
          </w:p>
        </w:tc>
      </w:tr>
    </w:tbl>
    <w:p w:rsidR="009B2AF8" w:rsidRPr="001D0B6A" w:rsidRDefault="009B2AF8" w:rsidP="00F31E91">
      <w:pPr>
        <w:spacing w:after="120" w:line="240" w:lineRule="auto"/>
        <w:ind w:left="709" w:right="57" w:firstLine="0"/>
        <w:jc w:val="both"/>
        <w:rPr>
          <w:sz w:val="24"/>
          <w:szCs w:val="24"/>
        </w:rPr>
      </w:pPr>
    </w:p>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B618C8" w:rsidRDefault="00EA777E" w:rsidP="00EE2C68">
      <w:pPr>
        <w:pStyle w:val="Akapitzlist"/>
        <w:keepNext/>
        <w:numPr>
          <w:ilvl w:val="0"/>
          <w:numId w:val="17"/>
        </w:numPr>
        <w:spacing w:after="120" w:line="240" w:lineRule="auto"/>
        <w:ind w:left="1134" w:right="57" w:hanging="357"/>
        <w:jc w:val="both"/>
        <w:rPr>
          <w:sz w:val="24"/>
          <w:szCs w:val="24"/>
          <w:lang w:val="pl-PL"/>
        </w:rPr>
      </w:pPr>
      <w:r w:rsidRPr="00B618C8">
        <w:rPr>
          <w:sz w:val="24"/>
          <w:szCs w:val="24"/>
          <w:lang w:val="pl-PL"/>
        </w:rPr>
        <w:t>zasób Wykonawcy</w:t>
      </w:r>
      <w:r w:rsidRPr="00427915">
        <w:rPr>
          <w:sz w:val="24"/>
          <w:szCs w:val="24"/>
          <w:vertAlign w:val="superscript"/>
          <w:lang w:val="pl-PL"/>
        </w:rPr>
        <w:t>*</w:t>
      </w:r>
      <w:r w:rsidRPr="00B618C8">
        <w:rPr>
          <w:sz w:val="24"/>
          <w:szCs w:val="24"/>
          <w:lang w:val="pl-PL"/>
        </w:rPr>
        <w:t>/Wykonawców</w:t>
      </w:r>
      <w:r w:rsidRPr="00427915">
        <w:rPr>
          <w:sz w:val="24"/>
          <w:szCs w:val="24"/>
          <w:vertAlign w:val="superscript"/>
          <w:lang w:val="pl-PL"/>
        </w:rPr>
        <w:t>*</w:t>
      </w:r>
      <w:r w:rsidRPr="00B618C8">
        <w:rPr>
          <w:sz w:val="24"/>
          <w:szCs w:val="24"/>
          <w:lang w:val="pl-PL"/>
        </w:rPr>
        <w:t xml:space="preserve"> składających ofertę wspólną</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2F17FF">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2F17FF" w:rsidP="008B3F81">
            <w:pPr>
              <w:spacing w:line="240" w:lineRule="auto"/>
              <w:ind w:left="0" w:firstLine="0"/>
              <w:jc w:val="center"/>
              <w:rPr>
                <w:sz w:val="16"/>
                <w:szCs w:val="16"/>
                <w:lang w:eastAsia="en-GB"/>
              </w:rPr>
            </w:pPr>
            <w:r>
              <w:rPr>
                <w:sz w:val="16"/>
                <w:szCs w:val="16"/>
              </w:rPr>
              <w:t>Z</w:t>
            </w:r>
            <w:r w:rsidRPr="002F17FF">
              <w:rPr>
                <w:sz w:val="16"/>
                <w:szCs w:val="16"/>
              </w:rPr>
              <w:t>akres doświadczenia</w:t>
            </w:r>
            <w:r w:rsidR="00112F69">
              <w:rPr>
                <w:sz w:val="16"/>
                <w:szCs w:val="16"/>
              </w:rPr>
              <w:t xml:space="preserve"> (realizowanych prac)</w:t>
            </w:r>
            <w:r w:rsidRPr="002F17FF">
              <w:rPr>
                <w:sz w:val="16"/>
                <w:szCs w:val="16"/>
              </w:rPr>
              <w:t xml:space="preserve"> </w:t>
            </w:r>
            <w:r w:rsidR="00112F69">
              <w:rPr>
                <w:sz w:val="16"/>
                <w:szCs w:val="16"/>
              </w:rPr>
              <w:t>w </w:t>
            </w:r>
            <w:r>
              <w:rPr>
                <w:sz w:val="16"/>
                <w:szCs w:val="16"/>
              </w:rPr>
              <w:t>tym</w:t>
            </w:r>
            <w:r w:rsidRPr="002F17FF">
              <w:rPr>
                <w:sz w:val="16"/>
                <w:szCs w:val="16"/>
              </w:rPr>
              <w:t xml:space="preserve"> </w:t>
            </w:r>
            <w:r w:rsidR="00112F69">
              <w:rPr>
                <w:sz w:val="16"/>
                <w:szCs w:val="16"/>
              </w:rPr>
              <w:t>okres, którym osoba zdobywała doświadczenie</w:t>
            </w:r>
            <w:r w:rsidRPr="002F17FF">
              <w:rPr>
                <w:sz w:val="16"/>
                <w:szCs w:val="16"/>
              </w:rPr>
              <w:t xml:space="preserve"> - informacje pozwalające na zweryfikowanie warunk</w:t>
            </w:r>
            <w:r>
              <w:rPr>
                <w:sz w:val="16"/>
                <w:szCs w:val="16"/>
              </w:rPr>
              <w:t>u</w:t>
            </w:r>
            <w:r w:rsidRPr="002F17FF">
              <w:rPr>
                <w:sz w:val="16"/>
                <w:szCs w:val="16"/>
              </w:rPr>
              <w:t xml:space="preserve"> udziału </w:t>
            </w:r>
            <w:r>
              <w:rPr>
                <w:sz w:val="16"/>
                <w:szCs w:val="16"/>
              </w:rPr>
              <w:t>określonego</w:t>
            </w:r>
            <w:r w:rsidRPr="002F17FF">
              <w:rPr>
                <w:sz w:val="16"/>
                <w:szCs w:val="16"/>
              </w:rPr>
              <w:t xml:space="preserve"> w</w:t>
            </w:r>
            <w:r w:rsidR="00112F69">
              <w:rPr>
                <w:sz w:val="16"/>
                <w:szCs w:val="16"/>
              </w:rPr>
              <w:t> </w:t>
            </w:r>
            <w:r w:rsidRPr="002F17FF">
              <w:rPr>
                <w:sz w:val="16"/>
                <w:szCs w:val="16"/>
              </w:rPr>
              <w:t>SIWZ</w:t>
            </w:r>
            <w:r w:rsidR="00DC7827">
              <w:rPr>
                <w:sz w:val="16"/>
                <w:szCs w:val="16"/>
              </w:rPr>
              <w:t xml:space="preserve"> </w:t>
            </w:r>
            <w:r w:rsidR="008B3F81">
              <w:rPr>
                <w:sz w:val="16"/>
                <w:szCs w:val="16"/>
              </w:rPr>
              <w:t>oraz wyliczenie punktów odpowiednio w kryterium d</w:t>
            </w:r>
            <w:r w:rsidR="008B3F81" w:rsidRPr="008B3F81">
              <w:rPr>
                <w:sz w:val="16"/>
                <w:szCs w:val="16"/>
              </w:rPr>
              <w:t>oświadczenie kierownika robót budowlanych, wyznaczonego do realizacji niniejszego zamówieni</w:t>
            </w:r>
            <w:r w:rsidR="00DC7827">
              <w:rPr>
                <w:sz w:val="16"/>
                <w:szCs w:val="16"/>
              </w:rPr>
              <w:t xml:space="preserve"> </w:t>
            </w:r>
            <w:r w:rsidR="008B3F81">
              <w:rPr>
                <w:sz w:val="16"/>
                <w:szCs w:val="16"/>
              </w:rPr>
              <w:t xml:space="preserve"> oraz kryterium d</w:t>
            </w:r>
            <w:r w:rsidR="008B3F81" w:rsidRPr="008B3F81">
              <w:rPr>
                <w:sz w:val="16"/>
                <w:szCs w:val="16"/>
              </w:rPr>
              <w:t>oświadczenie kierownika robót elektrycznych i teletechnicznych, wyznaczonego do realizacji niniejszego zamówienia</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010837" w:rsidRDefault="00014BF1" w:rsidP="00112F69">
            <w:pPr>
              <w:spacing w:line="240" w:lineRule="auto"/>
              <w:ind w:left="-23" w:firstLine="0"/>
              <w:jc w:val="center"/>
              <w:rPr>
                <w:sz w:val="20"/>
                <w:szCs w:val="20"/>
                <w:lang w:eastAsia="en-GB"/>
              </w:rPr>
            </w:pPr>
            <w:r>
              <w:rPr>
                <w:sz w:val="16"/>
                <w:szCs w:val="16"/>
              </w:rPr>
              <w:t>Informacja o posiadanych uprawnieniach ich</w:t>
            </w:r>
            <w:r w:rsidRPr="002F17FF">
              <w:rPr>
                <w:sz w:val="16"/>
                <w:szCs w:val="16"/>
              </w:rPr>
              <w:t xml:space="preserve"> zakres</w:t>
            </w:r>
            <w:r>
              <w:rPr>
                <w:sz w:val="16"/>
                <w:szCs w:val="16"/>
              </w:rPr>
              <w:t>ie,</w:t>
            </w:r>
            <w:r w:rsidRPr="002F17FF">
              <w:rPr>
                <w:sz w:val="16"/>
                <w:szCs w:val="16"/>
              </w:rPr>
              <w:t xml:space="preserve"> </w:t>
            </w:r>
            <w:r>
              <w:rPr>
                <w:sz w:val="16"/>
                <w:szCs w:val="16"/>
              </w:rPr>
              <w:t>dacie</w:t>
            </w:r>
            <w:r w:rsidR="00112F69">
              <w:rPr>
                <w:sz w:val="16"/>
                <w:szCs w:val="16"/>
              </w:rPr>
              <w:t xml:space="preserve"> uzyskania -</w:t>
            </w:r>
            <w:r>
              <w:rPr>
                <w:sz w:val="16"/>
                <w:szCs w:val="16"/>
              </w:rPr>
              <w:b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686E68"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686E68"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686E68" w:rsidRDefault="00402DED" w:rsidP="002F17FF">
            <w:pPr>
              <w:spacing w:line="240" w:lineRule="auto"/>
              <w:ind w:left="0" w:firstLine="0"/>
              <w:jc w:val="center"/>
              <w:rPr>
                <w:sz w:val="20"/>
                <w:szCs w:val="20"/>
                <w:lang w:eastAsia="en-GB"/>
              </w:rPr>
            </w:pPr>
            <w:r w:rsidRPr="00402DED">
              <w:rPr>
                <w:sz w:val="20"/>
                <w:szCs w:val="20"/>
                <w:lang w:eastAsia="en-GB"/>
              </w:rPr>
              <w:t>kierownik robót budowlanych</w:t>
            </w: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Pr="008630E6" w:rsidRDefault="00014BF1" w:rsidP="002F17FF">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2F17FF">
            <w:pPr>
              <w:spacing w:line="240" w:lineRule="auto"/>
              <w:ind w:left="57" w:firstLine="0"/>
              <w:jc w:val="center"/>
              <w:rPr>
                <w:sz w:val="24"/>
                <w:szCs w:val="24"/>
                <w:lang w:eastAsia="en-GB"/>
              </w:rPr>
            </w:pPr>
          </w:p>
        </w:tc>
      </w:tr>
      <w:tr w:rsidR="00112F69"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112F69" w:rsidRPr="008630E6" w:rsidRDefault="00112F69"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112F69" w:rsidRPr="001D0B6A" w:rsidRDefault="00112F69"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112F69" w:rsidRPr="001D0B6A" w:rsidRDefault="00112F69"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p w:rsidR="00112F69" w:rsidRDefault="008B3F81" w:rsidP="002F17FF">
            <w:pPr>
              <w:spacing w:line="240" w:lineRule="auto"/>
              <w:ind w:left="0" w:firstLine="0"/>
              <w:jc w:val="center"/>
              <w:rPr>
                <w:sz w:val="20"/>
                <w:szCs w:val="20"/>
                <w:lang w:eastAsia="en-GB"/>
              </w:rPr>
            </w:pPr>
            <w:r w:rsidRPr="008B3F81">
              <w:rPr>
                <w:sz w:val="20"/>
                <w:szCs w:val="20"/>
                <w:lang w:eastAsia="en-GB"/>
              </w:rPr>
              <w:t>kierownik robót elektrycznych i teletechnicznych</w:t>
            </w:r>
          </w:p>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p w:rsidR="00112F69" w:rsidRDefault="00112F69" w:rsidP="002F17FF">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112F69" w:rsidRPr="00B42D6E" w:rsidRDefault="00112F69" w:rsidP="002F17FF">
            <w:pPr>
              <w:spacing w:line="240" w:lineRule="auto"/>
              <w:ind w:left="57" w:firstLine="0"/>
              <w:jc w:val="center"/>
              <w:rPr>
                <w:sz w:val="24"/>
                <w:szCs w:val="24"/>
                <w:lang w:eastAsia="en-GB"/>
              </w:rPr>
            </w:pPr>
          </w:p>
        </w:tc>
      </w:tr>
      <w:tr w:rsidR="008B3F81"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B3F81" w:rsidRPr="008630E6" w:rsidRDefault="008B3F81"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8B3F81" w:rsidRPr="001D0B6A" w:rsidRDefault="008B3F81"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B3F81" w:rsidRPr="001D0B6A" w:rsidRDefault="008B3F81"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8B3F81" w:rsidRDefault="00234BEA" w:rsidP="00234BEA">
            <w:pPr>
              <w:spacing w:line="240" w:lineRule="auto"/>
              <w:ind w:left="0" w:firstLine="0"/>
              <w:jc w:val="center"/>
              <w:rPr>
                <w:sz w:val="20"/>
                <w:szCs w:val="20"/>
                <w:lang w:eastAsia="en-GB"/>
              </w:rPr>
            </w:pPr>
            <w:r w:rsidRPr="00234BEA">
              <w:rPr>
                <w:sz w:val="20"/>
                <w:szCs w:val="20"/>
                <w:lang w:eastAsia="en-GB"/>
              </w:rPr>
              <w:t>kierownik robót branży sanitarnej</w:t>
            </w:r>
          </w:p>
        </w:tc>
        <w:tc>
          <w:tcPr>
            <w:tcW w:w="2268" w:type="dxa"/>
            <w:tcBorders>
              <w:top w:val="single" w:sz="4" w:space="0" w:color="auto"/>
              <w:left w:val="single" w:sz="4" w:space="0" w:color="auto"/>
              <w:bottom w:val="single" w:sz="4" w:space="0" w:color="auto"/>
              <w:right w:val="single" w:sz="4" w:space="0" w:color="auto"/>
            </w:tcBorders>
          </w:tcPr>
          <w:p w:rsidR="008B3F81" w:rsidRPr="00B42D6E" w:rsidRDefault="008B3F81" w:rsidP="002F17FF">
            <w:pPr>
              <w:spacing w:line="240" w:lineRule="auto"/>
              <w:ind w:left="57" w:firstLine="0"/>
              <w:jc w:val="center"/>
              <w:rPr>
                <w:sz w:val="24"/>
                <w:szCs w:val="24"/>
                <w:lang w:eastAsia="en-GB"/>
              </w:rPr>
            </w:pPr>
          </w:p>
        </w:tc>
      </w:tr>
      <w:tr w:rsidR="008B3F81"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B3F81" w:rsidRPr="008630E6" w:rsidRDefault="008B3F81"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8B3F81" w:rsidRPr="001D0B6A" w:rsidRDefault="008B3F81"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B3F81" w:rsidRPr="001D0B6A" w:rsidRDefault="008B3F81"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8B3F81" w:rsidRDefault="00234BEA" w:rsidP="00234BEA">
            <w:pPr>
              <w:spacing w:line="240" w:lineRule="auto"/>
              <w:ind w:left="0" w:firstLine="0"/>
              <w:jc w:val="center"/>
              <w:rPr>
                <w:sz w:val="20"/>
                <w:szCs w:val="20"/>
                <w:lang w:eastAsia="en-GB"/>
              </w:rPr>
            </w:pPr>
            <w:r>
              <w:rPr>
                <w:sz w:val="20"/>
                <w:szCs w:val="20"/>
                <w:lang w:eastAsia="en-GB"/>
              </w:rPr>
              <w:t>a</w:t>
            </w:r>
            <w:r w:rsidRPr="00234BEA">
              <w:rPr>
                <w:sz w:val="20"/>
                <w:szCs w:val="20"/>
                <w:lang w:eastAsia="en-GB"/>
              </w:rPr>
              <w:t>utoryzowan</w:t>
            </w:r>
            <w:r>
              <w:rPr>
                <w:sz w:val="20"/>
                <w:szCs w:val="20"/>
                <w:lang w:eastAsia="en-GB"/>
              </w:rPr>
              <w:t xml:space="preserve">y </w:t>
            </w:r>
            <w:r w:rsidRPr="00234BEA">
              <w:rPr>
                <w:sz w:val="20"/>
                <w:szCs w:val="20"/>
                <w:lang w:eastAsia="en-GB"/>
              </w:rPr>
              <w:t>instalator  i  wdrożeniow</w:t>
            </w:r>
            <w:r>
              <w:rPr>
                <w:sz w:val="20"/>
                <w:szCs w:val="20"/>
                <w:lang w:eastAsia="en-GB"/>
              </w:rPr>
              <w:t>iec</w:t>
            </w:r>
            <w:r w:rsidRPr="00234BEA">
              <w:rPr>
                <w:sz w:val="20"/>
                <w:szCs w:val="20"/>
                <w:lang w:eastAsia="en-GB"/>
              </w:rPr>
              <w:t xml:space="preserve">  dla oferowanego systemu integrującego systemy bezpieczeństwa</w:t>
            </w:r>
          </w:p>
        </w:tc>
        <w:tc>
          <w:tcPr>
            <w:tcW w:w="2268" w:type="dxa"/>
            <w:tcBorders>
              <w:top w:val="single" w:sz="4" w:space="0" w:color="auto"/>
              <w:left w:val="single" w:sz="4" w:space="0" w:color="auto"/>
              <w:bottom w:val="single" w:sz="4" w:space="0" w:color="auto"/>
              <w:right w:val="single" w:sz="4" w:space="0" w:color="auto"/>
            </w:tcBorders>
          </w:tcPr>
          <w:p w:rsidR="008B3F81" w:rsidRPr="00B42D6E" w:rsidRDefault="008B3F81" w:rsidP="002F17FF">
            <w:pPr>
              <w:spacing w:line="240" w:lineRule="auto"/>
              <w:ind w:left="57" w:firstLine="0"/>
              <w:jc w:val="center"/>
              <w:rPr>
                <w:sz w:val="24"/>
                <w:szCs w:val="24"/>
                <w:lang w:eastAsia="en-GB"/>
              </w:rPr>
            </w:pPr>
          </w:p>
        </w:tc>
      </w:tr>
      <w:tr w:rsidR="00234BEA"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234BEA" w:rsidRPr="008630E6" w:rsidRDefault="00234BEA"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Pr="001D0B6A" w:rsidRDefault="00234BEA"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234BEA" w:rsidRPr="001D0B6A" w:rsidRDefault="00234BEA"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Default="00234BEA" w:rsidP="00234BEA">
            <w:pPr>
              <w:spacing w:line="240" w:lineRule="auto"/>
              <w:ind w:left="0" w:firstLine="0"/>
              <w:jc w:val="center"/>
              <w:rPr>
                <w:sz w:val="20"/>
                <w:szCs w:val="20"/>
                <w:lang w:eastAsia="en-GB"/>
              </w:rPr>
            </w:pPr>
          </w:p>
          <w:p w:rsidR="00234BEA" w:rsidRDefault="00234BEA" w:rsidP="00234BEA">
            <w:pPr>
              <w:spacing w:line="240" w:lineRule="auto"/>
              <w:ind w:left="0" w:firstLine="0"/>
              <w:jc w:val="center"/>
              <w:rPr>
                <w:sz w:val="20"/>
                <w:szCs w:val="20"/>
                <w:lang w:eastAsia="en-GB"/>
              </w:rPr>
            </w:pPr>
            <w:r w:rsidRPr="00234BEA">
              <w:rPr>
                <w:sz w:val="20"/>
                <w:szCs w:val="20"/>
                <w:lang w:eastAsia="en-GB"/>
              </w:rPr>
              <w:t>autoryzowan</w:t>
            </w:r>
            <w:r>
              <w:rPr>
                <w:sz w:val="20"/>
                <w:szCs w:val="20"/>
                <w:lang w:eastAsia="en-GB"/>
              </w:rPr>
              <w:t>y</w:t>
            </w:r>
            <w:r w:rsidRPr="00234BEA">
              <w:rPr>
                <w:sz w:val="20"/>
                <w:szCs w:val="20"/>
                <w:lang w:eastAsia="en-GB"/>
              </w:rPr>
              <w:t xml:space="preserve"> instalator systemów SOS - systemów okablowań strukturalnych</w:t>
            </w:r>
          </w:p>
          <w:p w:rsidR="00234BEA" w:rsidRDefault="00234BEA" w:rsidP="00234BEA">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234BEA" w:rsidRPr="00B42D6E" w:rsidRDefault="00234BEA" w:rsidP="002F17FF">
            <w:pPr>
              <w:spacing w:line="240" w:lineRule="auto"/>
              <w:ind w:left="57" w:firstLine="0"/>
              <w:jc w:val="center"/>
              <w:rPr>
                <w:sz w:val="24"/>
                <w:szCs w:val="24"/>
                <w:lang w:eastAsia="en-GB"/>
              </w:rPr>
            </w:pPr>
          </w:p>
        </w:tc>
      </w:tr>
    </w:tbl>
    <w:p w:rsidR="00EA777E" w:rsidRPr="001D0B6A" w:rsidRDefault="00EA777E" w:rsidP="00234BEA">
      <w:pPr>
        <w:pStyle w:val="Akapitzlist"/>
        <w:numPr>
          <w:ilvl w:val="0"/>
          <w:numId w:val="17"/>
        </w:numPr>
        <w:spacing w:before="120" w:after="120" w:line="240" w:lineRule="auto"/>
        <w:ind w:left="1134" w:right="57" w:hanging="357"/>
        <w:jc w:val="both"/>
        <w:rPr>
          <w:sz w:val="24"/>
          <w:szCs w:val="24"/>
        </w:rPr>
      </w:pPr>
      <w:proofErr w:type="spellStart"/>
      <w:r w:rsidRPr="001D0B6A">
        <w:rPr>
          <w:sz w:val="24"/>
          <w:szCs w:val="24"/>
        </w:rPr>
        <w:t>zasób</w:t>
      </w:r>
      <w:proofErr w:type="spellEnd"/>
      <w:r w:rsidRPr="001D0B6A">
        <w:rPr>
          <w:sz w:val="24"/>
          <w:szCs w:val="24"/>
        </w:rPr>
        <w:t xml:space="preserve"> </w:t>
      </w:r>
      <w:proofErr w:type="spellStart"/>
      <w:r w:rsidRPr="001D0B6A">
        <w:rPr>
          <w:sz w:val="24"/>
          <w:szCs w:val="24"/>
        </w:rPr>
        <w:t>podmiotu</w:t>
      </w:r>
      <w:proofErr w:type="spellEnd"/>
      <w:r w:rsidRPr="001D0B6A">
        <w:rPr>
          <w:sz w:val="24"/>
          <w:szCs w:val="24"/>
        </w:rPr>
        <w:t xml:space="preserve"> </w:t>
      </w:r>
      <w:proofErr w:type="spellStart"/>
      <w:r w:rsidRPr="001D0B6A">
        <w:rPr>
          <w:sz w:val="24"/>
          <w:szCs w:val="24"/>
        </w:rPr>
        <w:t>udostępniającego</w:t>
      </w:r>
      <w:proofErr w:type="spellEnd"/>
      <w:r w:rsidRPr="001D0B6A">
        <w:rPr>
          <w:sz w:val="24"/>
          <w:szCs w:val="24"/>
        </w:rPr>
        <w:t xml:space="preserve">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234BEA" w:rsidRPr="00010837" w:rsidTr="00CA32A4">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234BEA" w:rsidRPr="00010837" w:rsidRDefault="00234BEA" w:rsidP="00CA32A4">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234BEA" w:rsidRPr="00010837" w:rsidRDefault="00234BEA" w:rsidP="00CA32A4">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234BEA" w:rsidRPr="009C3C0D" w:rsidRDefault="00234BEA" w:rsidP="00CA32A4">
            <w:pPr>
              <w:spacing w:line="240" w:lineRule="auto"/>
              <w:ind w:left="0" w:firstLine="0"/>
              <w:jc w:val="center"/>
              <w:rPr>
                <w:sz w:val="16"/>
                <w:szCs w:val="16"/>
                <w:lang w:eastAsia="en-GB"/>
              </w:rPr>
            </w:pPr>
            <w:r>
              <w:rPr>
                <w:sz w:val="16"/>
                <w:szCs w:val="16"/>
              </w:rPr>
              <w:t>Z</w:t>
            </w:r>
            <w:r w:rsidRPr="002F17FF">
              <w:rPr>
                <w:sz w:val="16"/>
                <w:szCs w:val="16"/>
              </w:rPr>
              <w:t>akres doświadczenia</w:t>
            </w:r>
            <w:r>
              <w:rPr>
                <w:sz w:val="16"/>
                <w:szCs w:val="16"/>
              </w:rPr>
              <w:t xml:space="preserve"> (realizowanych prac)</w:t>
            </w:r>
            <w:r w:rsidRPr="002F17FF">
              <w:rPr>
                <w:sz w:val="16"/>
                <w:szCs w:val="16"/>
              </w:rPr>
              <w:t xml:space="preserve"> </w:t>
            </w:r>
            <w:r>
              <w:rPr>
                <w:sz w:val="16"/>
                <w:szCs w:val="16"/>
              </w:rPr>
              <w:t>w tym</w:t>
            </w:r>
            <w:r w:rsidRPr="002F17FF">
              <w:rPr>
                <w:sz w:val="16"/>
                <w:szCs w:val="16"/>
              </w:rPr>
              <w:t xml:space="preserve"> </w:t>
            </w:r>
            <w:r>
              <w:rPr>
                <w:sz w:val="16"/>
                <w:szCs w:val="16"/>
              </w:rPr>
              <w:t>okres, którym osoba zdobywała doświadczenie</w:t>
            </w:r>
            <w:r w:rsidRPr="002F17FF">
              <w:rPr>
                <w:sz w:val="16"/>
                <w:szCs w:val="16"/>
              </w:rPr>
              <w:t xml:space="preserve"> - informacje pozwalające na zweryfikowanie warunk</w:t>
            </w:r>
            <w:r>
              <w:rPr>
                <w:sz w:val="16"/>
                <w:szCs w:val="16"/>
              </w:rPr>
              <w:t>u</w:t>
            </w:r>
            <w:r w:rsidRPr="002F17FF">
              <w:rPr>
                <w:sz w:val="16"/>
                <w:szCs w:val="16"/>
              </w:rPr>
              <w:t xml:space="preserve"> udziału </w:t>
            </w:r>
            <w:r>
              <w:rPr>
                <w:sz w:val="16"/>
                <w:szCs w:val="16"/>
              </w:rPr>
              <w:t>określonego</w:t>
            </w:r>
            <w:r w:rsidRPr="002F17FF">
              <w:rPr>
                <w:sz w:val="16"/>
                <w:szCs w:val="16"/>
              </w:rPr>
              <w:t xml:space="preserve"> w</w:t>
            </w:r>
            <w:r>
              <w:rPr>
                <w:sz w:val="16"/>
                <w:szCs w:val="16"/>
              </w:rPr>
              <w:t> </w:t>
            </w:r>
            <w:r w:rsidRPr="002F17FF">
              <w:rPr>
                <w:sz w:val="16"/>
                <w:szCs w:val="16"/>
              </w:rPr>
              <w:t>SIWZ</w:t>
            </w:r>
            <w:r>
              <w:rPr>
                <w:sz w:val="16"/>
                <w:szCs w:val="16"/>
              </w:rPr>
              <w:t xml:space="preserve"> oraz wyliczenie punktów odpowiednio w kryterium d</w:t>
            </w:r>
            <w:r w:rsidRPr="008B3F81">
              <w:rPr>
                <w:sz w:val="16"/>
                <w:szCs w:val="16"/>
              </w:rPr>
              <w:t>oświadczenie kierownika robót budowlanych, wyznaczonego do realizacji niniejszego zamówieni</w:t>
            </w:r>
            <w:r>
              <w:rPr>
                <w:sz w:val="16"/>
                <w:szCs w:val="16"/>
              </w:rPr>
              <w:t xml:space="preserve">  oraz kryterium d</w:t>
            </w:r>
            <w:r w:rsidRPr="008B3F81">
              <w:rPr>
                <w:sz w:val="16"/>
                <w:szCs w:val="16"/>
              </w:rPr>
              <w:t>oświadczenie kierownika robót elektrycznych i teletechnicznych, wyznaczonego do realizacji niniejszego zamówienia</w:t>
            </w:r>
          </w:p>
        </w:tc>
        <w:tc>
          <w:tcPr>
            <w:tcW w:w="2268" w:type="dxa"/>
            <w:tcBorders>
              <w:top w:val="single" w:sz="4" w:space="0" w:color="auto"/>
              <w:left w:val="single" w:sz="4" w:space="0" w:color="auto"/>
              <w:bottom w:val="single" w:sz="4" w:space="0" w:color="auto"/>
              <w:right w:val="single" w:sz="4" w:space="0" w:color="auto"/>
            </w:tcBorders>
            <w:vAlign w:val="center"/>
            <w:hideMark/>
          </w:tcPr>
          <w:p w:rsidR="00234BEA" w:rsidRPr="0018546A" w:rsidRDefault="00234BEA" w:rsidP="00CA32A4">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234BEA" w:rsidRPr="00010837" w:rsidRDefault="00234BEA" w:rsidP="00CA32A4">
            <w:pPr>
              <w:spacing w:line="240" w:lineRule="auto"/>
              <w:ind w:left="-23" w:firstLine="0"/>
              <w:jc w:val="center"/>
              <w:rPr>
                <w:sz w:val="20"/>
                <w:szCs w:val="20"/>
                <w:lang w:eastAsia="en-GB"/>
              </w:rPr>
            </w:pPr>
            <w:r>
              <w:rPr>
                <w:sz w:val="16"/>
                <w:szCs w:val="16"/>
              </w:rPr>
              <w:t>Informacja o posiadanych uprawnieniach ich</w:t>
            </w:r>
            <w:r w:rsidRPr="002F17FF">
              <w:rPr>
                <w:sz w:val="16"/>
                <w:szCs w:val="16"/>
              </w:rPr>
              <w:t xml:space="preserve"> zakres</w:t>
            </w:r>
            <w:r>
              <w:rPr>
                <w:sz w:val="16"/>
                <w:szCs w:val="16"/>
              </w:rPr>
              <w:t>ie,</w:t>
            </w:r>
            <w:r w:rsidRPr="002F17FF">
              <w:rPr>
                <w:sz w:val="16"/>
                <w:szCs w:val="16"/>
              </w:rPr>
              <w:t xml:space="preserve"> </w:t>
            </w:r>
            <w:r>
              <w:rPr>
                <w:sz w:val="16"/>
                <w:szCs w:val="16"/>
              </w:rPr>
              <w:t>dacie uzyskania -</w:t>
            </w:r>
            <w:r>
              <w:rPr>
                <w:sz w:val="16"/>
                <w:szCs w:val="16"/>
              </w:rPr>
              <w:b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234BEA" w:rsidRPr="00B42D6E" w:rsidTr="00CA32A4">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234BEA" w:rsidRPr="008630E6" w:rsidRDefault="00234BEA" w:rsidP="00CA32A4">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Pr="001D0B6A" w:rsidRDefault="00234BEA" w:rsidP="00CA32A4">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234BEA" w:rsidRPr="001D0B6A" w:rsidRDefault="00234BEA" w:rsidP="00CA32A4">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r w:rsidRPr="00402DED">
              <w:rPr>
                <w:sz w:val="20"/>
                <w:szCs w:val="20"/>
                <w:lang w:eastAsia="en-GB"/>
              </w:rPr>
              <w:t>kierownik robót budowlanych</w:t>
            </w: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Pr="008630E6" w:rsidRDefault="00234BEA" w:rsidP="00CA32A4">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234BEA" w:rsidRPr="00B42D6E" w:rsidRDefault="00234BEA" w:rsidP="00CA32A4">
            <w:pPr>
              <w:spacing w:line="240" w:lineRule="auto"/>
              <w:ind w:left="57" w:firstLine="0"/>
              <w:jc w:val="center"/>
              <w:rPr>
                <w:sz w:val="24"/>
                <w:szCs w:val="24"/>
                <w:lang w:eastAsia="en-GB"/>
              </w:rPr>
            </w:pPr>
          </w:p>
        </w:tc>
      </w:tr>
      <w:tr w:rsidR="00234BEA" w:rsidRPr="00B42D6E" w:rsidTr="00CA32A4">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234BEA" w:rsidRPr="008630E6" w:rsidRDefault="00234BEA" w:rsidP="00CA32A4">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Pr="001D0B6A" w:rsidRDefault="00234BEA" w:rsidP="00CA32A4">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234BEA" w:rsidRPr="001D0B6A" w:rsidRDefault="00234BEA" w:rsidP="00CA32A4">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r w:rsidRPr="008B3F81">
              <w:rPr>
                <w:sz w:val="20"/>
                <w:szCs w:val="20"/>
                <w:lang w:eastAsia="en-GB"/>
              </w:rPr>
              <w:t>kierownik robót elektrycznych i teletechnicznych</w:t>
            </w: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234BEA" w:rsidRPr="00B42D6E" w:rsidRDefault="00234BEA" w:rsidP="00CA32A4">
            <w:pPr>
              <w:spacing w:line="240" w:lineRule="auto"/>
              <w:ind w:left="57" w:firstLine="0"/>
              <w:jc w:val="center"/>
              <w:rPr>
                <w:sz w:val="24"/>
                <w:szCs w:val="24"/>
                <w:lang w:eastAsia="en-GB"/>
              </w:rPr>
            </w:pPr>
          </w:p>
        </w:tc>
      </w:tr>
      <w:tr w:rsidR="00234BEA" w:rsidRPr="00B42D6E" w:rsidTr="00CA32A4">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234BEA" w:rsidRPr="008630E6" w:rsidRDefault="00234BEA" w:rsidP="00CA32A4">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Pr="001D0B6A" w:rsidRDefault="00234BEA" w:rsidP="00CA32A4">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234BEA" w:rsidRPr="001D0B6A" w:rsidRDefault="00234BEA" w:rsidP="00CA32A4">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Default="00234BEA" w:rsidP="00CA32A4">
            <w:pPr>
              <w:spacing w:line="240" w:lineRule="auto"/>
              <w:ind w:left="0" w:firstLine="0"/>
              <w:jc w:val="center"/>
              <w:rPr>
                <w:sz w:val="20"/>
                <w:szCs w:val="20"/>
                <w:lang w:eastAsia="en-GB"/>
              </w:rPr>
            </w:pPr>
            <w:r w:rsidRPr="00234BEA">
              <w:rPr>
                <w:sz w:val="20"/>
                <w:szCs w:val="20"/>
                <w:lang w:eastAsia="en-GB"/>
              </w:rPr>
              <w:t>kierownik robót branży sanitarnej</w:t>
            </w:r>
          </w:p>
        </w:tc>
        <w:tc>
          <w:tcPr>
            <w:tcW w:w="2268" w:type="dxa"/>
            <w:tcBorders>
              <w:top w:val="single" w:sz="4" w:space="0" w:color="auto"/>
              <w:left w:val="single" w:sz="4" w:space="0" w:color="auto"/>
              <w:bottom w:val="single" w:sz="4" w:space="0" w:color="auto"/>
              <w:right w:val="single" w:sz="4" w:space="0" w:color="auto"/>
            </w:tcBorders>
          </w:tcPr>
          <w:p w:rsidR="00234BEA" w:rsidRPr="00B42D6E" w:rsidRDefault="00234BEA" w:rsidP="00CA32A4">
            <w:pPr>
              <w:spacing w:line="240" w:lineRule="auto"/>
              <w:ind w:left="57" w:firstLine="0"/>
              <w:jc w:val="center"/>
              <w:rPr>
                <w:sz w:val="24"/>
                <w:szCs w:val="24"/>
                <w:lang w:eastAsia="en-GB"/>
              </w:rPr>
            </w:pPr>
          </w:p>
        </w:tc>
      </w:tr>
      <w:tr w:rsidR="00234BEA" w:rsidRPr="00B42D6E" w:rsidTr="00CA32A4">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234BEA" w:rsidRPr="008630E6" w:rsidRDefault="00234BEA" w:rsidP="00CA32A4">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Pr="001D0B6A" w:rsidRDefault="00234BEA" w:rsidP="00CA32A4">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234BEA" w:rsidRPr="001D0B6A" w:rsidRDefault="00234BEA" w:rsidP="00CA32A4">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Default="00234BEA" w:rsidP="00CA32A4">
            <w:pPr>
              <w:spacing w:line="240" w:lineRule="auto"/>
              <w:ind w:left="0" w:firstLine="0"/>
              <w:jc w:val="center"/>
              <w:rPr>
                <w:sz w:val="20"/>
                <w:szCs w:val="20"/>
                <w:lang w:eastAsia="en-GB"/>
              </w:rPr>
            </w:pPr>
            <w:r>
              <w:rPr>
                <w:sz w:val="20"/>
                <w:szCs w:val="20"/>
                <w:lang w:eastAsia="en-GB"/>
              </w:rPr>
              <w:t>a</w:t>
            </w:r>
            <w:r w:rsidRPr="00234BEA">
              <w:rPr>
                <w:sz w:val="20"/>
                <w:szCs w:val="20"/>
                <w:lang w:eastAsia="en-GB"/>
              </w:rPr>
              <w:t>utoryzowan</w:t>
            </w:r>
            <w:r>
              <w:rPr>
                <w:sz w:val="20"/>
                <w:szCs w:val="20"/>
                <w:lang w:eastAsia="en-GB"/>
              </w:rPr>
              <w:t xml:space="preserve">y </w:t>
            </w:r>
            <w:r w:rsidRPr="00234BEA">
              <w:rPr>
                <w:sz w:val="20"/>
                <w:szCs w:val="20"/>
                <w:lang w:eastAsia="en-GB"/>
              </w:rPr>
              <w:t>instalator  i  wdrożeniow</w:t>
            </w:r>
            <w:r>
              <w:rPr>
                <w:sz w:val="20"/>
                <w:szCs w:val="20"/>
                <w:lang w:eastAsia="en-GB"/>
              </w:rPr>
              <w:t>iec</w:t>
            </w:r>
            <w:r w:rsidRPr="00234BEA">
              <w:rPr>
                <w:sz w:val="20"/>
                <w:szCs w:val="20"/>
                <w:lang w:eastAsia="en-GB"/>
              </w:rPr>
              <w:t xml:space="preserve">  dla oferowanego systemu integrującego systemy bezpieczeństwa</w:t>
            </w:r>
          </w:p>
        </w:tc>
        <w:tc>
          <w:tcPr>
            <w:tcW w:w="2268" w:type="dxa"/>
            <w:tcBorders>
              <w:top w:val="single" w:sz="4" w:space="0" w:color="auto"/>
              <w:left w:val="single" w:sz="4" w:space="0" w:color="auto"/>
              <w:bottom w:val="single" w:sz="4" w:space="0" w:color="auto"/>
              <w:right w:val="single" w:sz="4" w:space="0" w:color="auto"/>
            </w:tcBorders>
          </w:tcPr>
          <w:p w:rsidR="00234BEA" w:rsidRPr="00B42D6E" w:rsidRDefault="00234BEA" w:rsidP="00CA32A4">
            <w:pPr>
              <w:spacing w:line="240" w:lineRule="auto"/>
              <w:ind w:left="57" w:firstLine="0"/>
              <w:jc w:val="center"/>
              <w:rPr>
                <w:sz w:val="24"/>
                <w:szCs w:val="24"/>
                <w:lang w:eastAsia="en-GB"/>
              </w:rPr>
            </w:pPr>
          </w:p>
        </w:tc>
      </w:tr>
      <w:tr w:rsidR="00234BEA" w:rsidRPr="00B42D6E" w:rsidTr="00CA32A4">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234BEA" w:rsidRPr="008630E6" w:rsidRDefault="00234BEA" w:rsidP="00CA32A4">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Pr="001D0B6A" w:rsidRDefault="00234BEA" w:rsidP="00CA32A4">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234BEA" w:rsidRPr="001D0B6A" w:rsidRDefault="00234BEA" w:rsidP="00CA32A4">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234BEA" w:rsidRDefault="00234BEA" w:rsidP="00CA32A4">
            <w:pPr>
              <w:spacing w:line="240" w:lineRule="auto"/>
              <w:ind w:left="0" w:firstLine="0"/>
              <w:jc w:val="center"/>
              <w:rPr>
                <w:sz w:val="20"/>
                <w:szCs w:val="20"/>
                <w:lang w:eastAsia="en-GB"/>
              </w:rPr>
            </w:pPr>
          </w:p>
          <w:p w:rsidR="00234BEA" w:rsidRDefault="00234BEA" w:rsidP="00CA32A4">
            <w:pPr>
              <w:spacing w:line="240" w:lineRule="auto"/>
              <w:ind w:left="0" w:firstLine="0"/>
              <w:jc w:val="center"/>
              <w:rPr>
                <w:sz w:val="20"/>
                <w:szCs w:val="20"/>
                <w:lang w:eastAsia="en-GB"/>
              </w:rPr>
            </w:pPr>
            <w:r w:rsidRPr="00234BEA">
              <w:rPr>
                <w:sz w:val="20"/>
                <w:szCs w:val="20"/>
                <w:lang w:eastAsia="en-GB"/>
              </w:rPr>
              <w:t>autoryzowan</w:t>
            </w:r>
            <w:r>
              <w:rPr>
                <w:sz w:val="20"/>
                <w:szCs w:val="20"/>
                <w:lang w:eastAsia="en-GB"/>
              </w:rPr>
              <w:t>y</w:t>
            </w:r>
            <w:r w:rsidRPr="00234BEA">
              <w:rPr>
                <w:sz w:val="20"/>
                <w:szCs w:val="20"/>
                <w:lang w:eastAsia="en-GB"/>
              </w:rPr>
              <w:t xml:space="preserve"> instalator systemów SOS - systemów okablowań strukturalnych</w:t>
            </w:r>
          </w:p>
          <w:p w:rsidR="00234BEA" w:rsidRDefault="00234BEA" w:rsidP="00CA32A4">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234BEA" w:rsidRPr="00B42D6E" w:rsidRDefault="00234BEA" w:rsidP="00CA32A4">
            <w:pPr>
              <w:spacing w:line="240" w:lineRule="auto"/>
              <w:ind w:left="57" w:firstLine="0"/>
              <w:jc w:val="center"/>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E379A0" w:rsidRPr="00092094" w:rsidRDefault="00E379A0" w:rsidP="008D4033">
      <w:pPr>
        <w:keepNext/>
        <w:widowControl/>
        <w:numPr>
          <w:ilvl w:val="0"/>
          <w:numId w:val="13"/>
        </w:numPr>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255A84">
      <w:headerReference w:type="default" r:id="rId8"/>
      <w:footerReference w:type="default" r:id="rId9"/>
      <w:headerReference w:type="first" r:id="rId10"/>
      <w:footerReference w:type="first" r:id="rId11"/>
      <w:pgSz w:w="11906" w:h="16838" w:code="9"/>
      <w:pgMar w:top="1418" w:right="1134" w:bottom="1418" w:left="1134" w:header="709"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2B2" w:rsidRDefault="000272B2">
      <w:pPr>
        <w:spacing w:line="240" w:lineRule="auto"/>
      </w:pPr>
      <w:r>
        <w:separator/>
      </w:r>
    </w:p>
  </w:endnote>
  <w:endnote w:type="continuationSeparator" w:id="0">
    <w:p w:rsidR="000272B2" w:rsidRDefault="000272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F0" w:rsidRDefault="006433F0">
    <w:pPr>
      <w:pStyle w:val="Stopka"/>
      <w:jc w:val="right"/>
    </w:pPr>
    <w:r>
      <w:fldChar w:fldCharType="begin"/>
    </w:r>
    <w:r>
      <w:instrText>PAGE   \* MERGEFORMAT</w:instrText>
    </w:r>
    <w:r>
      <w:fldChar w:fldCharType="separate"/>
    </w:r>
    <w:r w:rsidR="008E2B5E">
      <w:rPr>
        <w:noProof/>
      </w:rPr>
      <w:t>7</w:t>
    </w:r>
    <w:r>
      <w:fldChar w:fldCharType="end"/>
    </w:r>
  </w:p>
  <w:p w:rsidR="006433F0" w:rsidRDefault="006433F0" w:rsidP="00B618C8">
    <w:pPr>
      <w:pStyle w:val="Stopka"/>
      <w:spacing w:line="360" w:lineRule="auto"/>
      <w:ind w:left="31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2E" w:rsidRDefault="00DA602E">
    <w:pPr>
      <w:pStyle w:val="Stopka"/>
    </w:pPr>
    <w:r>
      <w:rPr>
        <w:noProof/>
        <w:lang w:eastAsia="pl-PL"/>
      </w:rPr>
      <w:drawing>
        <wp:anchor distT="0" distB="0" distL="114300" distR="114300" simplePos="0" relativeHeight="251661312" behindDoc="0" locked="0" layoutInCell="1" allowOverlap="1" wp14:anchorId="70DEC668" wp14:editId="2D6E71C7">
          <wp:simplePos x="0" y="0"/>
          <wp:positionH relativeFrom="page">
            <wp:align>center</wp:align>
          </wp:positionH>
          <wp:positionV relativeFrom="page">
            <wp:posOffset>9721215</wp:posOffset>
          </wp:positionV>
          <wp:extent cx="5760000" cy="676800"/>
          <wp:effectExtent l="0" t="0" r="0" b="9525"/>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00" cy="676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2B2" w:rsidRDefault="000272B2">
      <w:pPr>
        <w:spacing w:line="240" w:lineRule="auto"/>
      </w:pPr>
      <w:r>
        <w:separator/>
      </w:r>
    </w:p>
  </w:footnote>
  <w:footnote w:type="continuationSeparator" w:id="0">
    <w:p w:rsidR="000272B2" w:rsidRDefault="000272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613" w:rsidRPr="00B80FE2" w:rsidRDefault="001F1613" w:rsidP="00B80FE2">
    <w:pPr>
      <w:spacing w:line="240" w:lineRule="auto"/>
      <w:ind w:right="-91"/>
      <w:jc w:val="right"/>
      <w:rPr>
        <w:rFonts w:ascii="Book Antiqua" w:hAnsi="Book Antiqua"/>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A84" w:rsidRDefault="00DA602E">
    <w:pPr>
      <w:pStyle w:val="Nagwek"/>
    </w:pPr>
    <w:r>
      <w:rPr>
        <w:noProof/>
        <w:lang w:eastAsia="pl-PL"/>
      </w:rPr>
      <w:drawing>
        <wp:anchor distT="0" distB="0" distL="114300" distR="114300" simplePos="0" relativeHeight="251659264" behindDoc="0" locked="0" layoutInCell="1" allowOverlap="1" wp14:anchorId="4C3CA5A4" wp14:editId="4DAB5EF1">
          <wp:simplePos x="0" y="0"/>
          <wp:positionH relativeFrom="page">
            <wp:align>center</wp:align>
          </wp:positionH>
          <wp:positionV relativeFrom="page">
            <wp:posOffset>180340</wp:posOffset>
          </wp:positionV>
          <wp:extent cx="687600" cy="468000"/>
          <wp:effectExtent l="0" t="0" r="0" b="825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600" cy="468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14BF1"/>
    <w:rsid w:val="00015054"/>
    <w:rsid w:val="00023FDF"/>
    <w:rsid w:val="000272B2"/>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12F69"/>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4BEA"/>
    <w:rsid w:val="00236150"/>
    <w:rsid w:val="002507EE"/>
    <w:rsid w:val="00255A84"/>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02DED"/>
    <w:rsid w:val="0041685D"/>
    <w:rsid w:val="004206D5"/>
    <w:rsid w:val="00424942"/>
    <w:rsid w:val="004264E9"/>
    <w:rsid w:val="00426A3D"/>
    <w:rsid w:val="00427915"/>
    <w:rsid w:val="004325C5"/>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4CBC"/>
    <w:rsid w:val="005B6176"/>
    <w:rsid w:val="005C5235"/>
    <w:rsid w:val="005F5DEF"/>
    <w:rsid w:val="005F6A12"/>
    <w:rsid w:val="00601EFD"/>
    <w:rsid w:val="00605279"/>
    <w:rsid w:val="006069B0"/>
    <w:rsid w:val="00607C23"/>
    <w:rsid w:val="00607DCD"/>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3F81"/>
    <w:rsid w:val="008B4790"/>
    <w:rsid w:val="008C268A"/>
    <w:rsid w:val="008D3092"/>
    <w:rsid w:val="008D4033"/>
    <w:rsid w:val="008E2B5E"/>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EF9"/>
    <w:rsid w:val="009D6AB6"/>
    <w:rsid w:val="009E3467"/>
    <w:rsid w:val="009E4162"/>
    <w:rsid w:val="009F38CE"/>
    <w:rsid w:val="009F517F"/>
    <w:rsid w:val="009F6B16"/>
    <w:rsid w:val="00A15EBB"/>
    <w:rsid w:val="00A31F45"/>
    <w:rsid w:val="00A72393"/>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C02F00"/>
    <w:rsid w:val="00C10210"/>
    <w:rsid w:val="00C254A7"/>
    <w:rsid w:val="00C517D3"/>
    <w:rsid w:val="00C73860"/>
    <w:rsid w:val="00C76CAF"/>
    <w:rsid w:val="00C90C15"/>
    <w:rsid w:val="00CA5DE2"/>
    <w:rsid w:val="00CB1C59"/>
    <w:rsid w:val="00CC04C0"/>
    <w:rsid w:val="00CE3974"/>
    <w:rsid w:val="00CF6D5B"/>
    <w:rsid w:val="00D05F9E"/>
    <w:rsid w:val="00D2237E"/>
    <w:rsid w:val="00D22D34"/>
    <w:rsid w:val="00D26CEB"/>
    <w:rsid w:val="00D30131"/>
    <w:rsid w:val="00D43B41"/>
    <w:rsid w:val="00D667C8"/>
    <w:rsid w:val="00D8571A"/>
    <w:rsid w:val="00D93F1A"/>
    <w:rsid w:val="00D94E78"/>
    <w:rsid w:val="00DA602E"/>
    <w:rsid w:val="00DA77FA"/>
    <w:rsid w:val="00DB2FEA"/>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A777E"/>
    <w:rsid w:val="00EB0F53"/>
    <w:rsid w:val="00EB63CD"/>
    <w:rsid w:val="00ED5B12"/>
    <w:rsid w:val="00ED6CED"/>
    <w:rsid w:val="00EE2C68"/>
    <w:rsid w:val="00EE5B1E"/>
    <w:rsid w:val="00F00180"/>
    <w:rsid w:val="00F038F0"/>
    <w:rsid w:val="00F1318F"/>
    <w:rsid w:val="00F2707E"/>
    <w:rsid w:val="00F27306"/>
    <w:rsid w:val="00F31E91"/>
    <w:rsid w:val="00F40397"/>
    <w:rsid w:val="00F40D41"/>
    <w:rsid w:val="00F50FE6"/>
    <w:rsid w:val="00F52603"/>
    <w:rsid w:val="00F544B9"/>
    <w:rsid w:val="00F55BE5"/>
    <w:rsid w:val="00F6380C"/>
    <w:rsid w:val="00F675CE"/>
    <w:rsid w:val="00F71310"/>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EB168-BF90-4A71-A82C-6FD9F931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1840</Words>
  <Characters>11040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 Rejman</cp:lastModifiedBy>
  <cp:revision>11</cp:revision>
  <cp:lastPrinted>2017-09-18T12:40:00Z</cp:lastPrinted>
  <dcterms:created xsi:type="dcterms:W3CDTF">2018-05-15T05:31:00Z</dcterms:created>
  <dcterms:modified xsi:type="dcterms:W3CDTF">2020-12-30T12:01:00Z</dcterms:modified>
</cp:coreProperties>
</file>