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702F0E8" w14:textId="445A4FA8"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sidR="00C264E6">
        <w:rPr>
          <w:rFonts w:ascii="Book Antiqua" w:hAnsi="Book Antiqua"/>
          <w:b/>
        </w:rPr>
        <w:t>2</w:t>
      </w:r>
      <w:r w:rsidRPr="00B80FE2">
        <w:rPr>
          <w:rFonts w:ascii="Book Antiqua" w:hAnsi="Book Antiqua"/>
          <w:b/>
        </w:rPr>
        <w:t xml:space="preserve"> do SIWZ</w:t>
      </w:r>
    </w:p>
    <w:p w14:paraId="06E0B6E5" w14:textId="77777777" w:rsidR="000D65C7" w:rsidRDefault="000D65C7" w:rsidP="000D65C7">
      <w:pPr>
        <w:pStyle w:val="Bezodstpw"/>
        <w:spacing w:before="120"/>
        <w:ind w:left="4961"/>
        <w:jc w:val="right"/>
        <w:rPr>
          <w:b/>
        </w:rPr>
      </w:pPr>
    </w:p>
    <w:p w14:paraId="75D53506" w14:textId="77777777" w:rsidR="00B80FE2" w:rsidRPr="00B80FE2" w:rsidRDefault="00B80FE2" w:rsidP="00B80FE2">
      <w:pPr>
        <w:pStyle w:val="Bezodstpw"/>
        <w:spacing w:before="120"/>
        <w:ind w:left="4961"/>
        <w:rPr>
          <w:b/>
        </w:rPr>
      </w:pPr>
      <w:r w:rsidRPr="00B80FE2">
        <w:rPr>
          <w:b/>
        </w:rPr>
        <w:t>Muzeum-Zamek w Łańcucie</w:t>
      </w:r>
    </w:p>
    <w:p w14:paraId="0F600C1D" w14:textId="77777777" w:rsidR="00B80FE2" w:rsidRPr="00B80FE2" w:rsidRDefault="00B80FE2" w:rsidP="00B80FE2">
      <w:pPr>
        <w:pStyle w:val="Bezodstpw"/>
        <w:ind w:left="4963"/>
        <w:rPr>
          <w:b/>
        </w:rPr>
      </w:pPr>
      <w:r w:rsidRPr="00B80FE2">
        <w:rPr>
          <w:b/>
        </w:rPr>
        <w:t>ul. Zamkowa 1</w:t>
      </w:r>
    </w:p>
    <w:p w14:paraId="72BD5B6C" w14:textId="77777777" w:rsidR="002568A6" w:rsidRPr="001D0B6A" w:rsidRDefault="00B80FE2" w:rsidP="00B80FE2">
      <w:pPr>
        <w:pStyle w:val="Bezodstpw"/>
        <w:ind w:left="4963"/>
        <w:rPr>
          <w:b/>
        </w:rPr>
      </w:pPr>
      <w:r w:rsidRPr="00B80FE2">
        <w:rPr>
          <w:b/>
        </w:rPr>
        <w:t>37-100 Łańcut</w:t>
      </w:r>
    </w:p>
    <w:p w14:paraId="6569227D" w14:textId="77777777" w:rsidR="002568A6" w:rsidRPr="001D0B6A" w:rsidRDefault="002568A6" w:rsidP="002568A6">
      <w:pPr>
        <w:spacing w:after="120" w:line="240" w:lineRule="auto"/>
        <w:ind w:left="57" w:right="57" w:firstLine="0"/>
        <w:jc w:val="center"/>
        <w:rPr>
          <w:rFonts w:eastAsia="Calibri"/>
          <w:b/>
          <w:sz w:val="24"/>
          <w:szCs w:val="24"/>
          <w:u w:val="single"/>
          <w:lang w:eastAsia="en-US"/>
        </w:rPr>
      </w:pPr>
    </w:p>
    <w:p w14:paraId="0D5CF0C0" w14:textId="77777777"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14:paraId="418CB956" w14:textId="77777777"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14:paraId="4EAEEBF0" w14:textId="18DB58FB"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00C545C7">
        <w:t xml:space="preserve"> ze zm.</w:t>
      </w:r>
      <w:r w:rsidRPr="001D0B6A">
        <w:t>),</w:t>
      </w:r>
    </w:p>
    <w:p w14:paraId="279E2BE8" w14:textId="77777777"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14:paraId="7A073553" w14:textId="77777777" w:rsidR="00747387" w:rsidRPr="001D0B6A" w:rsidRDefault="00747387" w:rsidP="002568A6">
      <w:pPr>
        <w:pStyle w:val="Bezodstpw"/>
        <w:jc w:val="center"/>
        <w:rPr>
          <w:rFonts w:eastAsia="Calibri"/>
        </w:rPr>
      </w:pPr>
    </w:p>
    <w:p w14:paraId="0195AD63" w14:textId="0A2EDCAA"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 xml:space="preserve">PODSTAW DO WYKLUCZENIA </w:t>
      </w:r>
      <w:r w:rsidR="00DC1101">
        <w:rPr>
          <w:rFonts w:eastAsia="Calibri"/>
          <w:b/>
          <w:sz w:val="24"/>
          <w:szCs w:val="24"/>
          <w:u w:val="single"/>
          <w:lang w:eastAsia="en-US"/>
        </w:rPr>
        <w:t>Z </w:t>
      </w:r>
      <w:r w:rsidRPr="001D0B6A">
        <w:rPr>
          <w:rFonts w:eastAsia="Calibri"/>
          <w:b/>
          <w:sz w:val="24"/>
          <w:szCs w:val="24"/>
          <w:u w:val="single"/>
          <w:lang w:eastAsia="en-US"/>
        </w:rPr>
        <w:t>UDZIAŁU W</w:t>
      </w:r>
      <w:r w:rsidR="00DC1101">
        <w:rPr>
          <w:rFonts w:eastAsia="Calibri"/>
          <w:b/>
          <w:sz w:val="24"/>
          <w:szCs w:val="24"/>
          <w:u w:val="single"/>
          <w:lang w:eastAsia="en-US"/>
        </w:rPr>
        <w:t> </w:t>
      </w:r>
      <w:r w:rsidRPr="001D0B6A">
        <w:rPr>
          <w:rFonts w:eastAsia="Calibri"/>
          <w:b/>
          <w:sz w:val="24"/>
          <w:szCs w:val="24"/>
          <w:u w:val="single"/>
          <w:lang w:eastAsia="en-US"/>
        </w:rPr>
        <w:t>POSTĘPOWANIU</w:t>
      </w:r>
    </w:p>
    <w:p w14:paraId="706A0EE0" w14:textId="09BC364F" w:rsidR="00B618C8" w:rsidRPr="00B618C8" w:rsidRDefault="007A0872" w:rsidP="00C545C7">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C545C7" w:rsidRPr="00C545C7">
        <w:rPr>
          <w:rFonts w:eastAsia="Calibri"/>
          <w:lang w:eastAsia="en-US"/>
        </w:rPr>
        <w:t>zakupy sprzętu komputerowego w ramach zadania „Rozwój infrastruktury - zakupy związane z rozwojem serwerowni, pracowni digitalizacyjnej - sprzęt i oprogramowanie, prace budowlane związane z adaptacją pomieszczeń”</w:t>
      </w:r>
    </w:p>
    <w:p w14:paraId="27A269A6" w14:textId="77777777" w:rsidR="00C545C7" w:rsidRDefault="00C545C7" w:rsidP="00B618C8">
      <w:pPr>
        <w:pStyle w:val="Bezodstpw"/>
        <w:jc w:val="both"/>
        <w:rPr>
          <w:b/>
        </w:rPr>
      </w:pPr>
    </w:p>
    <w:p w14:paraId="6235184B" w14:textId="14D72D76" w:rsidR="00747387" w:rsidRPr="001D0B6A" w:rsidRDefault="00747387" w:rsidP="00B618C8">
      <w:pPr>
        <w:pStyle w:val="Bezodstpw"/>
        <w:jc w:val="both"/>
        <w:rPr>
          <w:b/>
        </w:rPr>
      </w:pPr>
      <w:r w:rsidRPr="00015054">
        <w:rPr>
          <w:b/>
        </w:rPr>
        <w:t>Oznaczenie sprawy:</w:t>
      </w:r>
      <w:r w:rsidR="00F8354A" w:rsidRPr="00015054">
        <w:rPr>
          <w:b/>
        </w:rPr>
        <w:t xml:space="preserve"> </w:t>
      </w:r>
      <w:r w:rsidR="00C545C7" w:rsidRPr="00C545C7">
        <w:rPr>
          <w:b/>
        </w:rPr>
        <w:t>S.271.5.2020</w:t>
      </w:r>
    </w:p>
    <w:p w14:paraId="29F1D6A8" w14:textId="77777777"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14:paraId="3DC4A39A" w14:textId="77777777"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14:paraId="3BC52A1B"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Pr="001D0B6A">
        <w:rPr>
          <w:sz w:val="24"/>
          <w:szCs w:val="24"/>
        </w:rPr>
        <w:instrText xml:space="preserve"> FORMCHECKBOX </w:instrText>
      </w:r>
      <w:r w:rsidR="00DC1101">
        <w:rPr>
          <w:sz w:val="24"/>
          <w:szCs w:val="24"/>
        </w:rPr>
      </w:r>
      <w:r w:rsidR="00DC1101">
        <w:rPr>
          <w:sz w:val="24"/>
          <w:szCs w:val="24"/>
        </w:rPr>
        <w:fldChar w:fldCharType="separate"/>
      </w:r>
      <w:r w:rsidRPr="001D0B6A">
        <w:rPr>
          <w:sz w:val="24"/>
          <w:szCs w:val="24"/>
        </w:rPr>
        <w:fldChar w:fldCharType="end"/>
      </w:r>
      <w:bookmarkEnd w:id="0"/>
      <w:r w:rsidRPr="001D0B6A">
        <w:rPr>
          <w:sz w:val="24"/>
          <w:szCs w:val="24"/>
        </w:rPr>
        <w:t xml:space="preserve"> Wykonawca sam składa ofertę</w:t>
      </w:r>
    </w:p>
    <w:p w14:paraId="15ED1B83"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Pr="001D0B6A">
        <w:rPr>
          <w:sz w:val="24"/>
          <w:szCs w:val="24"/>
        </w:rPr>
        <w:instrText xml:space="preserve"> FORMCHECKBOX </w:instrText>
      </w:r>
      <w:r w:rsidR="00DC1101">
        <w:rPr>
          <w:sz w:val="24"/>
          <w:szCs w:val="24"/>
        </w:rPr>
      </w:r>
      <w:r w:rsidR="00DC1101">
        <w:rPr>
          <w:sz w:val="24"/>
          <w:szCs w:val="24"/>
        </w:rPr>
        <w:fldChar w:fldCharType="separate"/>
      </w:r>
      <w:r w:rsidRPr="001D0B6A">
        <w:rPr>
          <w:sz w:val="24"/>
          <w:szCs w:val="24"/>
        </w:rPr>
        <w:fldChar w:fldCharType="end"/>
      </w:r>
      <w:bookmarkEnd w:id="1"/>
      <w:r w:rsidRPr="001D0B6A">
        <w:rPr>
          <w:sz w:val="24"/>
          <w:szCs w:val="24"/>
        </w:rPr>
        <w:t xml:space="preserve"> </w:t>
      </w:r>
      <w:r w:rsidR="00ED5B12" w:rsidRPr="001D0B6A">
        <w:rPr>
          <w:sz w:val="24"/>
          <w:szCs w:val="24"/>
        </w:rPr>
        <w:t>oferta w postępowaniu jest składana wspólnie przez Wykonawców</w:t>
      </w:r>
    </w:p>
    <w:p w14:paraId="444531ED" w14:textId="77777777"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14:paraId="1B253AD8" w14:textId="77777777" w:rsidTr="00C545C7">
        <w:trPr>
          <w:trHeight w:val="349"/>
          <w:tblHeader/>
        </w:trPr>
        <w:tc>
          <w:tcPr>
            <w:tcW w:w="524" w:type="dxa"/>
          </w:tcPr>
          <w:p w14:paraId="2D9939EC" w14:textId="77777777"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14:paraId="6A4FF0FE" w14:textId="77777777"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14:paraId="17DD2D72" w14:textId="77777777"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14:paraId="68059B74" w14:textId="77777777" w:rsidTr="001418B6">
        <w:trPr>
          <w:trHeight w:val="349"/>
        </w:trPr>
        <w:tc>
          <w:tcPr>
            <w:tcW w:w="524" w:type="dxa"/>
          </w:tcPr>
          <w:p w14:paraId="7E4F2E6E" w14:textId="77777777"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14:paraId="3EB53A7B" w14:textId="77777777"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14:paraId="499158B9" w14:textId="77777777" w:rsidR="00747387" w:rsidRPr="001D0B6A" w:rsidRDefault="00747387" w:rsidP="001209A1">
            <w:pPr>
              <w:rPr>
                <w:sz w:val="24"/>
                <w:szCs w:val="24"/>
              </w:rPr>
            </w:pPr>
          </w:p>
        </w:tc>
      </w:tr>
      <w:tr w:rsidR="00747387" w:rsidRPr="001D0B6A" w14:paraId="6D53BE51" w14:textId="77777777" w:rsidTr="001418B6">
        <w:trPr>
          <w:trHeight w:val="484"/>
        </w:trPr>
        <w:tc>
          <w:tcPr>
            <w:tcW w:w="524" w:type="dxa"/>
          </w:tcPr>
          <w:p w14:paraId="3A29A0B6" w14:textId="77777777"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14:paraId="6A072B59" w14:textId="77777777"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14:paraId="3016EF3E" w14:textId="77777777" w:rsidR="00747387" w:rsidRPr="001D0B6A" w:rsidRDefault="00747387" w:rsidP="001209A1">
            <w:pPr>
              <w:pStyle w:val="Bezodstpw"/>
            </w:pPr>
            <w:r w:rsidRPr="001D0B6A">
              <w:t xml:space="preserve">ul. </w:t>
            </w:r>
          </w:p>
          <w:p w14:paraId="7AE4E54D" w14:textId="77777777" w:rsidR="00747387" w:rsidRPr="001D0B6A" w:rsidRDefault="00747387" w:rsidP="001209A1">
            <w:pPr>
              <w:pStyle w:val="Bezodstpw"/>
            </w:pPr>
            <w:r w:rsidRPr="001D0B6A">
              <w:t xml:space="preserve">..-…   </w:t>
            </w:r>
          </w:p>
          <w:p w14:paraId="3A3DBBA0" w14:textId="77777777" w:rsidR="00747387" w:rsidRPr="001D0B6A" w:rsidRDefault="00747387" w:rsidP="001209A1">
            <w:pPr>
              <w:pStyle w:val="Bezodstpw"/>
            </w:pPr>
            <w:r w:rsidRPr="001D0B6A">
              <w:t xml:space="preserve">kraj: </w:t>
            </w:r>
          </w:p>
        </w:tc>
      </w:tr>
      <w:tr w:rsidR="00DD590D" w:rsidRPr="001D0B6A" w14:paraId="36B638CB" w14:textId="77777777" w:rsidTr="00DD590D">
        <w:tc>
          <w:tcPr>
            <w:tcW w:w="524" w:type="dxa"/>
          </w:tcPr>
          <w:p w14:paraId="40B9176C" w14:textId="77777777"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14:paraId="17C45697" w14:textId="77777777"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14:paraId="623A95DA" w14:textId="77777777" w:rsidR="00DD590D" w:rsidRPr="001D0B6A" w:rsidRDefault="00DD590D" w:rsidP="00DD590D">
            <w:pPr>
              <w:pStyle w:val="Bezodstpw"/>
            </w:pPr>
            <w:r w:rsidRPr="001D0B6A">
              <w:t xml:space="preserve">ul. </w:t>
            </w:r>
          </w:p>
          <w:p w14:paraId="7C93B278" w14:textId="77777777" w:rsidR="00DD590D" w:rsidRPr="001D0B6A" w:rsidRDefault="00DD590D" w:rsidP="00DD590D">
            <w:pPr>
              <w:pStyle w:val="Bezodstpw"/>
            </w:pPr>
            <w:r w:rsidRPr="001D0B6A">
              <w:t xml:space="preserve">..-…   </w:t>
            </w:r>
          </w:p>
          <w:p w14:paraId="4932A379" w14:textId="77777777" w:rsidR="00DD590D" w:rsidRPr="001D0B6A" w:rsidRDefault="00DD590D" w:rsidP="00055D7C">
            <w:pPr>
              <w:spacing w:line="240" w:lineRule="auto"/>
              <w:ind w:left="317"/>
              <w:rPr>
                <w:sz w:val="24"/>
                <w:szCs w:val="24"/>
              </w:rPr>
            </w:pPr>
            <w:r w:rsidRPr="001D0B6A">
              <w:rPr>
                <w:sz w:val="24"/>
                <w:szCs w:val="24"/>
              </w:rPr>
              <w:t>kraj:</w:t>
            </w:r>
          </w:p>
        </w:tc>
      </w:tr>
      <w:tr w:rsidR="00747387" w:rsidRPr="001D0B6A" w14:paraId="0B4728C5" w14:textId="77777777" w:rsidTr="001418B6">
        <w:trPr>
          <w:trHeight w:val="484"/>
        </w:trPr>
        <w:tc>
          <w:tcPr>
            <w:tcW w:w="524" w:type="dxa"/>
          </w:tcPr>
          <w:p w14:paraId="07AD8370" w14:textId="77777777"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14:paraId="2698224D" w14:textId="77777777"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14:paraId="3568A9CF" w14:textId="77777777" w:rsidR="00747387" w:rsidRPr="001D0B6A" w:rsidRDefault="00747387" w:rsidP="001209A1">
            <w:pPr>
              <w:rPr>
                <w:sz w:val="24"/>
                <w:szCs w:val="24"/>
              </w:rPr>
            </w:pPr>
          </w:p>
        </w:tc>
      </w:tr>
      <w:tr w:rsidR="00747387" w:rsidRPr="001D0B6A" w14:paraId="0B70A68D" w14:textId="77777777" w:rsidTr="001418B6">
        <w:trPr>
          <w:trHeight w:val="484"/>
        </w:trPr>
        <w:tc>
          <w:tcPr>
            <w:tcW w:w="524" w:type="dxa"/>
          </w:tcPr>
          <w:p w14:paraId="43F3B461" w14:textId="77777777"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14:paraId="775BCA85" w14:textId="77777777"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14:paraId="177555FE" w14:textId="77777777" w:rsidR="00747387" w:rsidRPr="001D0B6A" w:rsidRDefault="00747387" w:rsidP="001209A1">
            <w:pPr>
              <w:rPr>
                <w:sz w:val="24"/>
                <w:szCs w:val="24"/>
              </w:rPr>
            </w:pPr>
          </w:p>
        </w:tc>
      </w:tr>
      <w:tr w:rsidR="00747387" w:rsidRPr="001D0B6A" w14:paraId="60AB203F" w14:textId="77777777" w:rsidTr="001418B6">
        <w:trPr>
          <w:trHeight w:val="484"/>
        </w:trPr>
        <w:tc>
          <w:tcPr>
            <w:tcW w:w="524" w:type="dxa"/>
          </w:tcPr>
          <w:p w14:paraId="7BB22851" w14:textId="77777777"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14:paraId="7CC194FF" w14:textId="77777777"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14:paraId="297DF84B" w14:textId="77777777" w:rsidR="00747387" w:rsidRPr="001D0B6A" w:rsidRDefault="00747387" w:rsidP="001209A1">
            <w:pPr>
              <w:rPr>
                <w:sz w:val="24"/>
                <w:szCs w:val="24"/>
              </w:rPr>
            </w:pPr>
          </w:p>
        </w:tc>
      </w:tr>
      <w:tr w:rsidR="00747387" w:rsidRPr="001D0B6A" w14:paraId="7F2DE2CF" w14:textId="77777777" w:rsidTr="001418B6">
        <w:trPr>
          <w:trHeight w:val="484"/>
        </w:trPr>
        <w:tc>
          <w:tcPr>
            <w:tcW w:w="524" w:type="dxa"/>
          </w:tcPr>
          <w:p w14:paraId="20010A46" w14:textId="77777777" w:rsidR="00747387" w:rsidRPr="001D0B6A" w:rsidRDefault="001D0B6A" w:rsidP="001209A1">
            <w:pPr>
              <w:rPr>
                <w:sz w:val="24"/>
                <w:szCs w:val="24"/>
              </w:rPr>
            </w:pPr>
            <w:r>
              <w:rPr>
                <w:sz w:val="24"/>
                <w:szCs w:val="24"/>
              </w:rPr>
              <w:lastRenderedPageBreak/>
              <w:t>1</w:t>
            </w:r>
            <w:r w:rsidR="00747387" w:rsidRPr="001D0B6A">
              <w:rPr>
                <w:sz w:val="24"/>
                <w:szCs w:val="24"/>
              </w:rPr>
              <w:t>.7</w:t>
            </w:r>
          </w:p>
        </w:tc>
        <w:tc>
          <w:tcPr>
            <w:tcW w:w="4162" w:type="dxa"/>
            <w:shd w:val="clear" w:color="auto" w:fill="auto"/>
          </w:tcPr>
          <w:p w14:paraId="62F3DCCB" w14:textId="77777777"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14:paraId="406A4EE2" w14:textId="77777777"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2" w:name="Wybór1"/>
            <w:r w:rsidRPr="001D0B6A">
              <w:instrText xml:space="preserve"> FORMCHECKBOX </w:instrText>
            </w:r>
            <w:r w:rsidR="00DC1101">
              <w:fldChar w:fldCharType="separate"/>
            </w:r>
            <w:r w:rsidRPr="001D0B6A">
              <w:fldChar w:fldCharType="end"/>
            </w:r>
            <w:bookmarkEnd w:id="2"/>
            <w:r w:rsidRPr="001D0B6A">
              <w:t xml:space="preserve"> </w:t>
            </w:r>
            <w:r w:rsidR="00747387" w:rsidRPr="001D0B6A">
              <w:t>Mikroprzedsiębiorstw</w:t>
            </w:r>
            <w:r w:rsidRPr="001D0B6A">
              <w:t>em*</w:t>
            </w:r>
          </w:p>
          <w:p w14:paraId="49610699" w14:textId="77777777"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3" w:name="Wybór2"/>
            <w:r w:rsidRPr="001D0B6A">
              <w:instrText xml:space="preserve"> FORMCHECKBOX </w:instrText>
            </w:r>
            <w:r w:rsidR="00DC1101">
              <w:fldChar w:fldCharType="separate"/>
            </w:r>
            <w:r w:rsidRPr="001D0B6A">
              <w:fldChar w:fldCharType="end"/>
            </w:r>
            <w:bookmarkEnd w:id="3"/>
            <w:r w:rsidRPr="001D0B6A">
              <w:t xml:space="preserve"> </w:t>
            </w:r>
            <w:r w:rsidR="00747387" w:rsidRPr="001D0B6A">
              <w:t>Mał</w:t>
            </w:r>
            <w:r w:rsidR="001D0B6A">
              <w:t>ym</w:t>
            </w:r>
            <w:r w:rsidR="00747387" w:rsidRPr="001D0B6A">
              <w:t xml:space="preserve"> przedsiębiorstw</w:t>
            </w:r>
            <w:r w:rsidRPr="001D0B6A">
              <w:t>em**</w:t>
            </w:r>
          </w:p>
          <w:p w14:paraId="2A46F4E6" w14:textId="77777777"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4" w:name="Wybór3"/>
            <w:r w:rsidRPr="001D0B6A">
              <w:instrText xml:space="preserve"> FORMCHECKBOX </w:instrText>
            </w:r>
            <w:r w:rsidR="00DC1101">
              <w:fldChar w:fldCharType="separate"/>
            </w:r>
            <w:r w:rsidRPr="001D0B6A">
              <w:fldChar w:fldCharType="end"/>
            </w:r>
            <w:bookmarkEnd w:id="4"/>
            <w:r w:rsidRPr="001D0B6A">
              <w:t xml:space="preserve"> </w:t>
            </w:r>
            <w:r w:rsidR="00747387" w:rsidRPr="001D0B6A">
              <w:t>Średni</w:t>
            </w:r>
            <w:r w:rsidRPr="001D0B6A">
              <w:t>m</w:t>
            </w:r>
            <w:r w:rsidR="00747387" w:rsidRPr="001D0B6A">
              <w:t xml:space="preserve"> przedsiębiorstw</w:t>
            </w:r>
            <w:r w:rsidRPr="001D0B6A">
              <w:t>em***</w:t>
            </w:r>
          </w:p>
        </w:tc>
      </w:tr>
    </w:tbl>
    <w:p w14:paraId="1E631570" w14:textId="77777777"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14:paraId="5A3A3570" w14:textId="77777777"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14:paraId="0620FC08" w14:textId="77777777"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14:paraId="3A71796D" w14:textId="77777777"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14:paraId="5F80630A" w14:textId="77777777"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14:paraId="5B6451D2" w14:textId="77777777"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5" w:name="Wybór6"/>
      <w:r w:rsidRPr="001D0B6A">
        <w:rPr>
          <w:rFonts w:eastAsia="Calibri"/>
          <w:sz w:val="24"/>
          <w:szCs w:val="24"/>
          <w:lang w:eastAsia="en-US"/>
        </w:rPr>
        <w:instrText xml:space="preserve"> FORMCHECKBOX </w:instrText>
      </w:r>
      <w:r w:rsidR="00DC1101">
        <w:rPr>
          <w:rFonts w:eastAsia="Calibri"/>
          <w:sz w:val="24"/>
          <w:szCs w:val="24"/>
          <w:lang w:eastAsia="en-US"/>
        </w:rPr>
      </w:r>
      <w:r w:rsidR="00DC1101">
        <w:rPr>
          <w:rFonts w:eastAsia="Calibri"/>
          <w:sz w:val="24"/>
          <w:szCs w:val="24"/>
          <w:lang w:eastAsia="en-US"/>
        </w:rPr>
        <w:fldChar w:fldCharType="separate"/>
      </w:r>
      <w:r w:rsidRPr="001D0B6A">
        <w:rPr>
          <w:rFonts w:eastAsia="Calibri"/>
          <w:sz w:val="24"/>
          <w:szCs w:val="24"/>
          <w:lang w:eastAsia="en-US"/>
        </w:rPr>
        <w:fldChar w:fldCharType="end"/>
      </w:r>
      <w:bookmarkEnd w:id="5"/>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14:paraId="32A3C14D" w14:textId="77777777"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6" w:name="Wybór7"/>
      <w:r w:rsidRPr="001D0B6A">
        <w:rPr>
          <w:rFonts w:eastAsia="Calibri"/>
          <w:sz w:val="24"/>
          <w:szCs w:val="24"/>
          <w:lang w:eastAsia="en-US"/>
        </w:rPr>
        <w:instrText xml:space="preserve"> FORMCHECKBOX </w:instrText>
      </w:r>
      <w:r w:rsidR="00DC1101">
        <w:rPr>
          <w:rFonts w:eastAsia="Calibri"/>
          <w:sz w:val="24"/>
          <w:szCs w:val="24"/>
          <w:lang w:eastAsia="en-US"/>
        </w:rPr>
      </w:r>
      <w:r w:rsidR="00DC1101">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14:paraId="4F3B82E9" w14:textId="77777777"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14:paraId="3919F99D" w14:textId="77777777"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14:paraId="3489D520" w14:textId="77777777"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14:paraId="6DDD50E7" w14:textId="77777777"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14:paraId="5E75A0A2" w14:textId="77777777"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14:paraId="61A04449" w14:textId="77777777"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14:paraId="5C6891C3" w14:textId="77777777"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14:paraId="04572633" w14:textId="77777777" w:rsidR="00C545C7" w:rsidRDefault="00C545C7" w:rsidP="005140FC">
      <w:pPr>
        <w:widowControl/>
        <w:suppressAutoHyphens w:val="0"/>
        <w:autoSpaceDE/>
        <w:spacing w:line="360" w:lineRule="auto"/>
        <w:ind w:left="0" w:firstLine="0"/>
        <w:jc w:val="right"/>
        <w:rPr>
          <w:rFonts w:eastAsia="Calibri"/>
          <w:sz w:val="16"/>
          <w:szCs w:val="16"/>
          <w:lang w:eastAsia="en-US"/>
        </w:rPr>
      </w:pPr>
    </w:p>
    <w:p w14:paraId="32ACDF99" w14:textId="6A3EBFF6"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14:paraId="2D0AD0CB" w14:textId="77777777"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14:paraId="12F8B7EB" w14:textId="77777777" w:rsidR="000B750B" w:rsidRDefault="000B750B" w:rsidP="005140FC">
      <w:pPr>
        <w:widowControl/>
        <w:suppressAutoHyphens w:val="0"/>
        <w:autoSpaceDE/>
        <w:spacing w:line="360" w:lineRule="auto"/>
        <w:ind w:left="0" w:firstLine="0"/>
        <w:jc w:val="right"/>
        <w:rPr>
          <w:rFonts w:eastAsia="Calibri"/>
          <w:i/>
          <w:sz w:val="16"/>
          <w:szCs w:val="16"/>
          <w:lang w:eastAsia="en-US"/>
        </w:rPr>
      </w:pPr>
    </w:p>
    <w:p w14:paraId="24E230F2" w14:textId="77777777"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1DE8D" w14:textId="77777777" w:rsidR="00C66CDA" w:rsidRDefault="00C66CDA">
      <w:pPr>
        <w:spacing w:line="240" w:lineRule="auto"/>
      </w:pPr>
      <w:r>
        <w:separator/>
      </w:r>
    </w:p>
  </w:endnote>
  <w:endnote w:type="continuationSeparator" w:id="0">
    <w:p w14:paraId="5F981924" w14:textId="77777777" w:rsidR="00C66CDA" w:rsidRDefault="00C66C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1229E" w14:textId="72C5B1FD" w:rsidR="006433F0" w:rsidRDefault="006433F0">
    <w:pPr>
      <w:pStyle w:val="Stopka"/>
      <w:jc w:val="right"/>
    </w:pPr>
    <w:r>
      <w:fldChar w:fldCharType="begin"/>
    </w:r>
    <w:r>
      <w:instrText>PAGE   \* MERGEFORMAT</w:instrText>
    </w:r>
    <w:r>
      <w:fldChar w:fldCharType="separate"/>
    </w:r>
    <w:r w:rsidR="00C545C7">
      <w:rPr>
        <w:noProof/>
      </w:rPr>
      <w:t>2</w:t>
    </w:r>
    <w:r>
      <w:fldChar w:fldCharType="end"/>
    </w:r>
  </w:p>
  <w:p w14:paraId="1D19DD92" w14:textId="77777777" w:rsidR="00B618C8" w:rsidRDefault="00B618C8" w:rsidP="00B618C8">
    <w:pPr>
      <w:pStyle w:val="Stopka"/>
      <w:spacing w:line="360" w:lineRule="auto"/>
      <w:ind w:left="317"/>
    </w:pPr>
    <w:r>
      <w:t>Projekt „www.muzeach” dofinansowany z Funduszy Europejskich,</w:t>
    </w:r>
  </w:p>
  <w:p w14:paraId="0455D92C" w14:textId="77777777" w:rsidR="00B618C8" w:rsidRDefault="00B618C8" w:rsidP="00B618C8">
    <w:pPr>
      <w:pStyle w:val="Stopka"/>
      <w:spacing w:line="360" w:lineRule="auto"/>
      <w:ind w:left="317"/>
    </w:pPr>
    <w:r>
      <w:t>ze środków Ministra Kultury i Dziedzictwa Narodowego</w:t>
    </w:r>
  </w:p>
  <w:p w14:paraId="6C792A20" w14:textId="77777777" w:rsidR="00B618C8" w:rsidRDefault="00B618C8" w:rsidP="00B618C8">
    <w:pPr>
      <w:pStyle w:val="Stopka"/>
      <w:spacing w:line="360" w:lineRule="auto"/>
      <w:ind w:left="317"/>
    </w:pPr>
    <w:r>
      <w:t>oraz ze środków Województwa Podkarpackiego</w:t>
    </w:r>
  </w:p>
  <w:p w14:paraId="7F51EFDA" w14:textId="77777777" w:rsidR="00B618C8" w:rsidRDefault="00B618C8" w:rsidP="00B618C8">
    <w:pPr>
      <w:pStyle w:val="Stopka"/>
      <w:spacing w:line="360" w:lineRule="auto"/>
      <w:ind w:left="317"/>
    </w:pPr>
    <w:r>
      <w:t>Beneficjent: Muzeum Pałacu Króla Jana III w Wilanowie</w:t>
    </w:r>
  </w:p>
  <w:p w14:paraId="056B837F" w14:textId="77777777" w:rsidR="00B618C8" w:rsidRDefault="00B618C8" w:rsidP="00B618C8">
    <w:pPr>
      <w:pStyle w:val="Stopka"/>
      <w:spacing w:line="360" w:lineRule="auto"/>
      <w:ind w:left="317"/>
    </w:pPr>
    <w:r>
      <w:t>Partnerzy: Muzeum Historii Żydów Polskich POLIN, Muzeum Lubelskie w Lublinie,</w:t>
    </w:r>
  </w:p>
  <w:p w14:paraId="08A05803" w14:textId="77777777" w:rsidR="00B618C8" w:rsidRDefault="00B618C8" w:rsidP="00B618C8">
    <w:pPr>
      <w:pStyle w:val="Stopka"/>
      <w:spacing w:line="360" w:lineRule="auto"/>
      <w:ind w:left="317"/>
    </w:pPr>
    <w:r>
      <w:t>Muzeum Narodowe w Szczecinie, Muzeum - Zamek w Łańcucie</w:t>
    </w:r>
  </w:p>
  <w:p w14:paraId="0A5D1966" w14:textId="77777777" w:rsidR="006433F0" w:rsidRDefault="006433F0" w:rsidP="00B618C8">
    <w:pPr>
      <w:pStyle w:val="Stopka"/>
      <w:spacing w:line="360" w:lineRule="auto"/>
      <w:ind w:left="3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3952E" w14:textId="77777777" w:rsidR="00C66CDA" w:rsidRDefault="00C66CDA">
      <w:pPr>
        <w:spacing w:line="240" w:lineRule="auto"/>
      </w:pPr>
      <w:r>
        <w:separator/>
      </w:r>
    </w:p>
  </w:footnote>
  <w:footnote w:type="continuationSeparator" w:id="0">
    <w:p w14:paraId="5430E345" w14:textId="77777777" w:rsidR="00C66CDA" w:rsidRDefault="00C66C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281C3" w14:textId="77777777" w:rsidR="001F1613" w:rsidRPr="00B80FE2" w:rsidRDefault="00B618C8" w:rsidP="00B80FE2">
    <w:pPr>
      <w:spacing w:line="240" w:lineRule="auto"/>
      <w:ind w:right="-91"/>
      <w:jc w:val="right"/>
      <w:rPr>
        <w:rFonts w:ascii="Book Antiqua" w:hAnsi="Book Antiqua"/>
      </w:rPr>
    </w:pPr>
    <w:r>
      <w:rPr>
        <w:noProof/>
        <w:lang w:eastAsia="pl-PL"/>
      </w:rPr>
      <mc:AlternateContent>
        <mc:Choice Requires="wpg">
          <w:drawing>
            <wp:anchor distT="0" distB="0" distL="114300" distR="114300" simplePos="0" relativeHeight="251667456" behindDoc="1" locked="0" layoutInCell="1" allowOverlap="1" wp14:anchorId="63D17E70" wp14:editId="76EC8D9D">
              <wp:simplePos x="0" y="0"/>
              <wp:positionH relativeFrom="page">
                <wp:align>center</wp:align>
              </wp:positionH>
              <wp:positionV relativeFrom="page">
                <wp:posOffset>288290</wp:posOffset>
              </wp:positionV>
              <wp:extent cx="5760000" cy="799200"/>
              <wp:effectExtent l="0" t="0" r="0" b="1270"/>
              <wp:wrapNone/>
              <wp:docPr id="10" name="Grupa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00" cy="799200"/>
                        <a:chOff x="95" y="0"/>
                        <a:chExt cx="62833" cy="8728"/>
                      </a:xfrm>
                    </wpg:grpSpPr>
                    <pic:pic xmlns:pic="http://schemas.openxmlformats.org/drawingml/2006/picture">
                      <pic:nvPicPr>
                        <pic:cNvPr id="11" name="Obraz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953" y="0"/>
                          <a:ext cx="19533" cy="6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5" y="1285"/>
                          <a:ext cx="8566" cy="39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Obraz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2957" y="0"/>
                          <a:ext cx="19971" cy="65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Obraz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2766" y="809"/>
                          <a:ext cx="7924" cy="791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43C533B6" id="Grupa 10" o:spid="_x0000_s1026" style="position:absolute;margin-left:0;margin-top:22.7pt;width:453.55pt;height:62.95pt;z-index:-251649024;mso-position-horizontal:center;mso-position-horizontal-relative:page;mso-position-vertical-relative:page;mso-width-relative:margin;mso-height-relative:margin" coordorigin="95" coordsize="62833,8728"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rIAAAAAUmdodGxvbmcAAAgV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W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0d/j37r3Xvfu&#10;vde9+691737r3Xvfuvde9+691737r3Xvfuvde9+691737r3Xvfuvde9+691737r3Xvfuvde9+691&#10;737r3XvfuvdEE+BP/c6H/i/fyL/+Q/tyT8P2Dqq+f29H79t9W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IJ8zP+Zr/AAX/APFncZ/7zdV7unBvs6o3Efb0fv3Tq/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t/j37r3Xvfuvde9+691737r3Xvfuvde9+691737r3Xvfuvde9+691737r3Xvfuvde9+691737r3&#10;Xvfuvde9+691737r3XvfuvdEE+BP/c6H/i/fyL/+Q/tyT8P2Dqq+f29H79t9W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IJ8zP+Zr/AAX/APFncZ/7zdV7unBvs6o3Efb0fv3Tq/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N/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t/j37r3Xvfuvde9+691737r3Xvf&#10;uvde9+691737r3Xvfuvde9+691737r3Xvfuvde9+691737r3Xvfuvde9+691737r3XvfuvdEE+BP&#10;/c6H/i/fyL/+Q/tyT8P2Dqq+f29H79t9W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IJ8zP+Zr/AAX/APFncZ/7zdV7unBvs6o3Efb0fv3Tq/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d/j37r3Xvfuvde9+691737r3Xvfuvde9+691737r3Xvfuvde9+691737r3Xvfuvde9+&#10;691737r3Xvfuvde9+691737r3XvfuvdEE+BP/c6H/i/fyL/+Q/tyT8P2Dqq+f29H79t9W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IJ8zP+Zr/AAX/APFncZ/7zdV7unBvs6o3Efb0&#10;fv3Tq/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t/j37r3Xvfuvde9+691737r3Xvfuvde9+691737r3Xvfuvde9+69173&#10;7r3Xvfuvde9+691737r3Xvfuvde9+691737r3XvfuvdEE+BP/c6H/i/fyL/+Q/tyT8P2Dqq+f29H&#10;79t9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IJ8zP+Zr/AAX/APFncZ/7zdV7&#10;unBvs6o3Efb0fv3Tq/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IJ8zP+Zr/AAX/APFncZ/7zdV7unBvs6o3Efb0fv3Tq/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QD/wqO/7cUfOb/wAtm/8A&#10;gw+vvfuvdfIF9+691737r3X3mPj1/wAyC6O/8Q/1p/7xdF7917oYPfuvde9+691737r3Xvfuvde9&#10;+691737r3Xvfuvde9+691737r3Xvfuvde9+691737r3Xvfuvde9+691737r3Xvfuvde9+691737r&#10;3Xvfuvde9+691737r3Xvfuvde9+691737r3Xvfuvde9+691737r3RH/5m/8A27a/mD/+KP8Ayw/9&#10;8Nn/AH7r3Xw5/fuvde9+6919on+Q1/251/l5f+K4bS/9yKn37r3Vt/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VmH8pT5L/ACO7w+bvS+E7q+QHdvb+Gw29ts5TD4ntHtXffYGMxOTkyi0kmRxt&#10;Buyvq4oJ2iZojNEiuUJW9iR7EfLlzcTzSrNIzgJ+JifMep6wA/vBPbr2+5M5D2G85P2Lb9pmm3B0&#10;kezsra1d0FvIwR2giRmXUAdLEioBpXrfy9inrlR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Pf49+691737r3Xvfuvde9+691737r3Xvfuvde9+691737r3Xvfuvde9+691737r3Xvfuvd&#10;e9+691737r3Xvfuvde9+691737r3XzWv5v8A/wBl696/+H/2d/7+bc3sGc0f7nR/80l/48/Xan+7&#10;f/6cfu3/AEvbr/tA2zqsb2G+ugX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Vv8A&#10;/JD/AOy8Oqf/AA59rf8Au8T2KOV/7eb/AEn/AD8Oubn95T/07rlz/pZP/wBosnX0X/Yv6479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U3+Pfuvde9+691737r3Xvfuvde9+691737r3Xvfuv&#10;de9+691737r3Xvfuvde9+691737r3Xvfuvde9+691737r3Xvfuvde9+69181r+b/AP8AZevev/h/&#10;9nf+/m3N7BnNH+50f/NJf+PP12p/u3/+nH7t/wBL26/7QNs6rG9hvroF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V3+Pfuvde9+691737r3Xvfuvde9+691737r3Xvfuvde9+6917&#10;37r3Xvfuvde9+691737r3Xvfuvde9+691737r3Xvfuvde9+69181r+b/AP8AZevev/h/9nf+/m3N&#10;7BnNH+50f/NJf+PP12p/u3/+nH7t/wBL26/7QNs6rG9hvroF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81r+b/AP8AZevev/h/9nf+&#10;/m3N7BnNH+50f/NJf+PP12p/u3/+nH7t/wBL26/7QNs6rG9hvroF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ff49+6&#10;91737r3Xvfuvde9+691737r3Xvfuvde9+691737r3Xvfuvde9+691737r3Xvfuvde9+691737r3X&#10;vfuvde9+691737r3XzWv5v8A/wBl696/+H/2d/7+bc3sGc0f7nR/80l/48/Xan+7f/6cfu3/AEvb&#10;r/tA2zqsb2G+ug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Q3+Pfuvde9+691737r3Xvfuvde9+691737r3Xvfuvde9+691737r3Xvfuvde9+691&#10;737r3Xvfuvde9+691737r3Xvfuvde9+69181r+b/AP8AZevev/h/9nf+/m3N7BnNH+50f/NJf+PP&#10;12p/u3/+nH7t/wBL26/7QNs6rG9hvroF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Hf49+691737r3Xvfuvde9+6917&#10;37r3Xvfuvde9+691737r3Xvfuvde9+691737r3Xvfuvde9+691737r3Xvfuvde9+691737r3XzWv&#10;5v8A/wBl696/+H/2d/7+bc3sGc0f7nR/80l/48/Xan+7f/6cfu3/AEvbr/tA2zqsb2G+ugX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0t/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zWv5v8A/wBl696/+H/2d/7+bc3sGc0f7nR/80l/48/Xan+7f/6cfu3/&#10;AEvbr/tA2zqsb2G+ug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d/j37r3Xvfuvde9+691737r3Xvfuvde9+691737r3Xv&#10;fuvde9+691737r3Xvfuvde9+691737r3Xvfuvde9+691737r3XvfuvdfNa/m/wD/AGXr3r/4f/Z3&#10;/v5tzewZzR/udH/zSX/jz9dqf7t//px+7f8AS9uv+0DbOqxvYb66B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1t/j37r3Xvfuvde9+691737r3Xvfuvde9+691737r3Xvfuvde9+691737r3X&#10;vfuvde9+691737r3Xvfuvde9+691737r3XvfuvdfNa/m/wD/AGXr3r/4f/Z3/v5tzewZzR/udH/z&#10;SX/jz9dqf7t//px+7f8AS9uv+0DbOqxvYb66B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9/j37r3Xvfuvde9+691&#10;737r3Xvfuvde9+691737r3Xvfuvde9+691737r3Xvfuvde9+691737r3Xvfuvde9+691737r3Xvf&#10;uvdfNa/m/wD/AGXr3r/4f/Z3/v5tzewZzR/udH/zSX/jz9dqf7t//px+7f8AS9uv+0DbOqxvYb66&#10;B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0N/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d/j37r3Xvfuvde9+691737r3Xvfuvde9+691737r3Xvfuvde9+69173&#10;7r3Xvfuvde9+691737r3Xvfuvde9+691737r3XvfuvdfNa/m/wD/AGXr3r/4f/Z3/v5tzewZzR/u&#10;dH/zSX/jz9dqf7t//px+7f8AS9uv+0DbOqxvYb66B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0t/j&#10;37r3Xvfuvde9+691737r3Xvfuvde9+691737r3Xvfuvde9+691737r3Xvfuvde9+691737r3Xvfu&#10;vde9+691737r3XvfuvdfNa/m/wD/AGXr3r/4f/Z3/v5tzewZzR/udH/zSX/jz9dqf7t//px+7f8A&#10;S9uv+0DbOqxvYb66B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81r+b/AP8A&#10;Zevev/h/9nf+/m3N7BnNH+50f/NJf+PP12p/u3/+nH7t/wBL26/7QNs6rG9hvroF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b/APyQ/wDsvDqn/wAOfa3/ALvE9ijlf+3m/wBJ/wA/&#10;Drm5/eU/9O65c/6WT/8AaLJ19F/2L+uO/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V3+Pfuvde9+691737r3Xvfuvde9+6&#10;91737r3Xvfuvde9+691737r3Xvfuvde9+691737r3Xvfuvde9+691737r3Xvfuvde9+69181r+b/&#10;AP8AZevev/h/9nf+/m3N7BnNH+50f/NJf+PP12p/u3/+nH7t/wBL26/7QNs6rG9hvroF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b/APyQ/wDsvDqn/wAOfa3/ALvE9ijlf+3m/wBJ&#10;/wA/Drm5/eU/9O65c/6WT/8AaLJ19F/2L+uO/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81&#10;r+b/AP8AZevev/h/9nf+/m3N7BnNH+50f/NJf+PP12p/u3/+nH7t/wBL26/7QNs6rG9hvroF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b/APyQ/wDsvDqn/wAOfa3/ALvE9ijlf+3m&#10;/wBJ/wA/Drm5/eU/9O65c/6WT/8AaLJ19F/2L+uO/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81r+b/AP8AZevev/h/9nf+/m3N7BnNH+50f/NJf+PP12p/u3/+nH7t/wBL26/7QNs6rG9hvroF&#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b/APyQ/wDsvDqn/wAOfa3/ALvE9ijl&#10;f+3m/wBJ/wA/Drm5/eU/9O65c/6WT/8AaLJ19F/2L+uO/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Q3+Pfuvde9+691737&#10;r3Xvfuvde9+691737r3Xvfuvde9+691737r3Xvfuvde9+691737r3Xvfuvde9+691737r3Xvfuvd&#10;e9+69181r+b/AP8AZevev/h/9nf+/m3N7BnNH+50f/NJf+PP12p/u3/+nH7t/wBL26/7QNs6rG9h&#10;vroF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b/APyQ/wDsvDqn/wAOfa3/ALvE&#10;9ijlf+3m/wBJ/wA/Drm5/eU/9O65c/6WT/8AaLJ19F/2L+uO/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737r3Xvfuvde9+691737r3Xvfuvde9+691737r3Xvfuvde9+691737r3Xvfuvde9+691737r3Xv&#10;fuvde9+69181r+b/AP8AZevev/h/9nf+/m3N7BnNH+50f/NJf+PP12p/u3/+nH7t/wBL26/7QNs6&#10;rG9hvroF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b/APyQ/wDsvDqn/wAOfa3/&#10;ALvE9ijlf+3m/wBJ/wA/Drm5/eU/9O65c/6WT/8AaLJ19F/2L+uO/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81r+b/AP8AZevev/h/9nf+/m3N7BnNH+50f/NJf+PP12p/u3/+nH7t/wBL26/7&#10;QNs6rG9hvroF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b/APyQ/wDsvDqn/wAO&#10;fa3/ALvE9ijlf+3m/wBJ/wA/Drm5/eU/9O65c/6WT/8AaLJ19F/2L+uO/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X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L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2AAAAABSZ2h0bG9uZwAABac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QAAAAAH/2wCEAAEBAQEBAQEBAQEBAQEBAQEBAQEBAQEBAQEBAQECAQEBAQEBAgICAgICAgICAgIC&#10;AgIDAwMDAwMDAwMDAwMDAwMBAQEBAQEBAgEBAgMCAgIDAwMDAwMDAwMDAwMDAwMDAwMDAwMDAwMD&#10;AwMDAwMDAwMDAwMDAwMDAwMDAwMDAwMDA//AABEIAdgFpwMBEQACEQEDEQH/3QAEALX/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10;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27" type="#_x0000_t75" style="position:absolute;left:10953;width:19533;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">
                <v:imagedata r:id="rId5" o:title=""/>
              </v:shape>
              <v:shape id="Obraz 14" o:spid="_x0000_s1028" type="#_x0000_t75" style="position:absolute;left:95;top:1285;width:8566;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">
                <v:imagedata r:id="rId6" o:title=""/>
              </v:shape>
              <v:shape id="Obraz 12" o:spid="_x0000_s1029" type="#_x0000_t75" style="position:absolute;left:42957;width:19971;height:6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">
                <v:imagedata r:id="rId7" o:title=""/>
              </v:shape>
              <v:shape id="Obraz 14" o:spid="_x0000_s1030" type="#_x0000_t75" style="position:absolute;left:32766;top:809;width:7924;height:7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">
                <v:imagedata r:id="rId8"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46E"/>
    <w:rsid w:val="00000873"/>
    <w:rsid w:val="00010837"/>
    <w:rsid w:val="00014BF1"/>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E784A"/>
    <w:rsid w:val="001F12A1"/>
    <w:rsid w:val="001F1613"/>
    <w:rsid w:val="00227C71"/>
    <w:rsid w:val="00233662"/>
    <w:rsid w:val="00236150"/>
    <w:rsid w:val="00244E6B"/>
    <w:rsid w:val="002507EE"/>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27915"/>
    <w:rsid w:val="004325C5"/>
    <w:rsid w:val="00432963"/>
    <w:rsid w:val="004435C2"/>
    <w:rsid w:val="004508A2"/>
    <w:rsid w:val="004624B2"/>
    <w:rsid w:val="00477511"/>
    <w:rsid w:val="004B5EC8"/>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5AF7"/>
    <w:rsid w:val="00797FF0"/>
    <w:rsid w:val="007A0872"/>
    <w:rsid w:val="007B4990"/>
    <w:rsid w:val="007C232B"/>
    <w:rsid w:val="007C401C"/>
    <w:rsid w:val="007D1F63"/>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BF6513"/>
    <w:rsid w:val="00C02F00"/>
    <w:rsid w:val="00C10210"/>
    <w:rsid w:val="00C254A7"/>
    <w:rsid w:val="00C264E6"/>
    <w:rsid w:val="00C517D3"/>
    <w:rsid w:val="00C545C7"/>
    <w:rsid w:val="00C66CDA"/>
    <w:rsid w:val="00C73860"/>
    <w:rsid w:val="00C76CAF"/>
    <w:rsid w:val="00C76F3E"/>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1101"/>
    <w:rsid w:val="00DC7827"/>
    <w:rsid w:val="00DD4A69"/>
    <w:rsid w:val="00DD590D"/>
    <w:rsid w:val="00DE10BE"/>
    <w:rsid w:val="00DF2229"/>
    <w:rsid w:val="00DF34FA"/>
    <w:rsid w:val="00E13FBA"/>
    <w:rsid w:val="00E3475D"/>
    <w:rsid w:val="00E36153"/>
    <w:rsid w:val="00E379A0"/>
    <w:rsid w:val="00E37DA9"/>
    <w:rsid w:val="00E430C5"/>
    <w:rsid w:val="00E44F45"/>
    <w:rsid w:val="00E46BB4"/>
    <w:rsid w:val="00E526F3"/>
    <w:rsid w:val="00E614AA"/>
    <w:rsid w:val="00E9510E"/>
    <w:rsid w:val="00EA777E"/>
    <w:rsid w:val="00EB0F53"/>
    <w:rsid w:val="00EB63CD"/>
    <w:rsid w:val="00ED5B12"/>
    <w:rsid w:val="00ED6CED"/>
    <w:rsid w:val="00EE2C68"/>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187E09D3"/>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emf"/><Relationship Id="rId1" Type="http://schemas.openxmlformats.org/officeDocument/2006/relationships/image" Target="media/image1.jpeg"/><Relationship Id="rId6" Type="http://schemas.openxmlformats.org/officeDocument/2006/relationships/image" Target="media/image6.emf"/><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FBD60-5C30-4B2E-B57B-54F0CEE6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570</Words>
  <Characters>3425</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cp:lastModifiedBy>
  <cp:revision>8</cp:revision>
  <cp:lastPrinted>2017-09-18T12:40:00Z</cp:lastPrinted>
  <dcterms:created xsi:type="dcterms:W3CDTF">2020-09-14T06:33:00Z</dcterms:created>
  <dcterms:modified xsi:type="dcterms:W3CDTF">2020-10-07T15:38:00Z</dcterms:modified>
</cp:coreProperties>
</file>