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702F0E8" w14:textId="77777777"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77777777"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14:paraId="7A073553" w14:textId="77777777" w:rsidR="00747387" w:rsidRPr="001D0B6A" w:rsidRDefault="00747387" w:rsidP="002568A6">
      <w:pPr>
        <w:pStyle w:val="Bezodstpw"/>
        <w:jc w:val="center"/>
        <w:rPr>
          <w:rFonts w:eastAsia="Calibri"/>
        </w:rPr>
      </w:pPr>
    </w:p>
    <w:p w14:paraId="0195AD63" w14:textId="77777777"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14:paraId="662968BC" w14:textId="77777777" w:rsidR="00B618C8" w:rsidRPr="00B618C8" w:rsidRDefault="007A0872" w:rsidP="00B618C8">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618C8" w:rsidRPr="00B618C8">
        <w:rPr>
          <w:rFonts w:eastAsia="Calibri"/>
          <w:lang w:eastAsia="en-US"/>
        </w:rPr>
        <w:t xml:space="preserve">Pozyskanie źródłowych danych pomiarowych polegających na wykonaniu: </w:t>
      </w:r>
    </w:p>
    <w:p w14:paraId="5DA3CFDC" w14:textId="52644C02" w:rsidR="00B618C8" w:rsidRPr="00B618C8" w:rsidRDefault="00244E6B" w:rsidP="00B618C8">
      <w:pPr>
        <w:pStyle w:val="Bezodstpw"/>
        <w:numPr>
          <w:ilvl w:val="0"/>
          <w:numId w:val="18"/>
        </w:numPr>
        <w:jc w:val="both"/>
        <w:rPr>
          <w:rFonts w:eastAsia="Calibri"/>
          <w:lang w:eastAsia="en-US"/>
        </w:rPr>
      </w:pPr>
      <w:r w:rsidRPr="00244E6B">
        <w:rPr>
          <w:rFonts w:eastAsia="Calibri"/>
          <w:lang w:eastAsia="en-US"/>
        </w:rPr>
        <w:t xml:space="preserve">dokumentacji pomiarowej naziemnym skanerem laserowym (TLS) oraz dokumentacji fotograficznej w celu wytworzenia </w:t>
      </w:r>
      <w:proofErr w:type="spellStart"/>
      <w:r w:rsidRPr="00244E6B">
        <w:rPr>
          <w:rFonts w:eastAsia="Calibri"/>
          <w:lang w:eastAsia="en-US"/>
        </w:rPr>
        <w:t>ortoobrazów</w:t>
      </w:r>
      <w:proofErr w:type="spellEnd"/>
      <w:r w:rsidRPr="00244E6B">
        <w:rPr>
          <w:rFonts w:eastAsia="Calibri"/>
          <w:lang w:eastAsia="en-US"/>
        </w:rPr>
        <w:t xml:space="preserve"> RGB pięciu pomieszczeń zlokalizowanych w zabytkowym budynku Zamku</w:t>
      </w:r>
    </w:p>
    <w:p w14:paraId="706A0EE0" w14:textId="2520F0AF" w:rsidR="00B618C8" w:rsidRPr="00B618C8" w:rsidRDefault="00795AF7" w:rsidP="00795AF7">
      <w:pPr>
        <w:pStyle w:val="Bezodstpw"/>
        <w:numPr>
          <w:ilvl w:val="0"/>
          <w:numId w:val="18"/>
        </w:numPr>
        <w:jc w:val="both"/>
        <w:rPr>
          <w:rFonts w:eastAsia="Calibri"/>
          <w:lang w:eastAsia="en-US"/>
        </w:rPr>
      </w:pPr>
      <w:r>
        <w:rPr>
          <w:rFonts w:eastAsia="Calibri"/>
          <w:lang w:eastAsia="en-US"/>
        </w:rPr>
        <w:t>i</w:t>
      </w:r>
      <w:r w:rsidRPr="00795AF7">
        <w:rPr>
          <w:rFonts w:eastAsia="Calibri"/>
          <w:lang w:eastAsia="en-US"/>
        </w:rPr>
        <w:t xml:space="preserve">nwentaryzacji </w:t>
      </w:r>
      <w:proofErr w:type="spellStart"/>
      <w:r w:rsidRPr="00795AF7">
        <w:rPr>
          <w:rFonts w:eastAsia="Calibri"/>
          <w:lang w:eastAsia="en-US"/>
        </w:rPr>
        <w:t>architektoniczno</w:t>
      </w:r>
      <w:proofErr w:type="spellEnd"/>
      <w:r w:rsidRPr="00795AF7">
        <w:rPr>
          <w:rFonts w:eastAsia="Calibri"/>
          <w:lang w:eastAsia="en-US"/>
        </w:rPr>
        <w:t xml:space="preserve"> – budowlanej zabytkowego budynku Spichlerza w zakresie rzutów kondygnacji, rysunków elewacji oraz przekrojów uwzględniających architekturę obiektu (min. 3) przystosowanej do wprowadzenia do bazy GIS</w:t>
      </w:r>
    </w:p>
    <w:p w14:paraId="6235184B" w14:textId="63DF72D0" w:rsidR="00747387" w:rsidRPr="001D0B6A" w:rsidRDefault="00747387" w:rsidP="00B618C8">
      <w:pPr>
        <w:pStyle w:val="Bezodstpw"/>
        <w:jc w:val="both"/>
        <w:rPr>
          <w:b/>
        </w:rPr>
      </w:pPr>
      <w:r w:rsidRPr="00015054">
        <w:rPr>
          <w:b/>
        </w:rPr>
        <w:t>Oznaczenie sprawy:</w:t>
      </w:r>
      <w:r w:rsidR="00F8354A" w:rsidRPr="00015054">
        <w:rPr>
          <w:b/>
        </w:rPr>
        <w:t xml:space="preserve"> </w:t>
      </w:r>
      <w:r w:rsidR="00244E6B" w:rsidRPr="00244E6B">
        <w:rPr>
          <w:b/>
        </w:rPr>
        <w:t>S.271.6.2020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6A2480">
        <w:rPr>
          <w:sz w:val="24"/>
          <w:szCs w:val="24"/>
        </w:rPr>
      </w:r>
      <w:r w:rsidR="006A2480">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6A2480">
        <w:rPr>
          <w:sz w:val="24"/>
          <w:szCs w:val="24"/>
        </w:rPr>
      </w:r>
      <w:r w:rsidR="006A2480">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1D0B6A">
        <w:trPr>
          <w:trHeight w:val="349"/>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lastRenderedPageBreak/>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6A2480">
              <w:fldChar w:fldCharType="separate"/>
            </w:r>
            <w:r w:rsidRPr="001D0B6A">
              <w:fldChar w:fldCharType="end"/>
            </w:r>
            <w:bookmarkEnd w:id="2"/>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6A2480">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6A2480">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2E4C1F1E" w14:textId="77777777"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14:paraId="7E8B62EF" w14:textId="77777777" w:rsidTr="005140FC">
        <w:trPr>
          <w:trHeight w:val="349"/>
        </w:trPr>
        <w:tc>
          <w:tcPr>
            <w:tcW w:w="550" w:type="dxa"/>
          </w:tcPr>
          <w:p w14:paraId="3952978B" w14:textId="77777777"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14:paraId="308C7A93" w14:textId="77777777"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14:paraId="18473365" w14:textId="77777777" w:rsidR="00F544B9" w:rsidRPr="001D0B6A" w:rsidRDefault="00F544B9" w:rsidP="004206D5">
            <w:pPr>
              <w:jc w:val="center"/>
              <w:rPr>
                <w:b/>
                <w:i/>
                <w:sz w:val="24"/>
                <w:szCs w:val="24"/>
              </w:rPr>
            </w:pPr>
            <w:r w:rsidRPr="001D0B6A">
              <w:rPr>
                <w:b/>
                <w:sz w:val="24"/>
                <w:szCs w:val="24"/>
              </w:rPr>
              <w:t xml:space="preserve">Informacje </w:t>
            </w:r>
          </w:p>
        </w:tc>
      </w:tr>
      <w:tr w:rsidR="00F544B9" w:rsidRPr="001D0B6A" w14:paraId="321EDD1C" w14:textId="77777777" w:rsidTr="005140FC">
        <w:trPr>
          <w:trHeight w:val="349"/>
        </w:trPr>
        <w:tc>
          <w:tcPr>
            <w:tcW w:w="550" w:type="dxa"/>
          </w:tcPr>
          <w:p w14:paraId="445F6256" w14:textId="77777777"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14:paraId="1A4C4C4B" w14:textId="77777777"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14:paraId="7C17A4EC" w14:textId="77777777" w:rsidR="00F544B9" w:rsidRPr="001D0B6A" w:rsidRDefault="00F544B9" w:rsidP="004206D5">
            <w:pPr>
              <w:rPr>
                <w:sz w:val="24"/>
                <w:szCs w:val="24"/>
              </w:rPr>
            </w:pPr>
          </w:p>
        </w:tc>
      </w:tr>
      <w:tr w:rsidR="00F544B9" w:rsidRPr="001D0B6A" w14:paraId="353FB860" w14:textId="77777777" w:rsidTr="005140FC">
        <w:trPr>
          <w:trHeight w:val="484"/>
        </w:trPr>
        <w:tc>
          <w:tcPr>
            <w:tcW w:w="550" w:type="dxa"/>
          </w:tcPr>
          <w:p w14:paraId="651539E3" w14:textId="77777777"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14:paraId="7A5A9493" w14:textId="77777777"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14:paraId="0002C6D0" w14:textId="77777777" w:rsidR="00F544B9" w:rsidRPr="001D0B6A" w:rsidRDefault="00F544B9" w:rsidP="004206D5">
            <w:pPr>
              <w:pStyle w:val="Bezodstpw"/>
            </w:pPr>
            <w:r w:rsidRPr="001D0B6A">
              <w:t xml:space="preserve">ul. </w:t>
            </w:r>
          </w:p>
          <w:p w14:paraId="0591D356" w14:textId="77777777" w:rsidR="00F544B9" w:rsidRPr="001D0B6A" w:rsidRDefault="00F544B9" w:rsidP="004206D5">
            <w:pPr>
              <w:pStyle w:val="Bezodstpw"/>
            </w:pPr>
            <w:r w:rsidRPr="001D0B6A">
              <w:t xml:space="preserve">..-…   </w:t>
            </w:r>
          </w:p>
          <w:p w14:paraId="46653F71" w14:textId="77777777" w:rsidR="00F544B9" w:rsidRPr="001D0B6A" w:rsidRDefault="00F544B9" w:rsidP="004206D5">
            <w:pPr>
              <w:pStyle w:val="Bezodstpw"/>
            </w:pPr>
            <w:r w:rsidRPr="001D0B6A">
              <w:t xml:space="preserve">kraj: </w:t>
            </w:r>
          </w:p>
        </w:tc>
      </w:tr>
      <w:tr w:rsidR="00F544B9" w:rsidRPr="001D0B6A" w14:paraId="4B7CDAE2" w14:textId="77777777" w:rsidTr="005140FC">
        <w:tc>
          <w:tcPr>
            <w:tcW w:w="550" w:type="dxa"/>
          </w:tcPr>
          <w:p w14:paraId="689111F1" w14:textId="77777777"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14:paraId="206A26F1" w14:textId="77777777"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14:paraId="23649D9B" w14:textId="77777777" w:rsidR="00F544B9" w:rsidRPr="001D0B6A" w:rsidRDefault="00F544B9" w:rsidP="004206D5">
            <w:pPr>
              <w:pStyle w:val="Bezodstpw"/>
            </w:pPr>
            <w:r w:rsidRPr="001D0B6A">
              <w:t xml:space="preserve">ul. </w:t>
            </w:r>
          </w:p>
          <w:p w14:paraId="65FF03AC" w14:textId="77777777" w:rsidR="00F544B9" w:rsidRPr="001D0B6A" w:rsidRDefault="00F544B9" w:rsidP="004206D5">
            <w:pPr>
              <w:pStyle w:val="Bezodstpw"/>
            </w:pPr>
            <w:r w:rsidRPr="001D0B6A">
              <w:t xml:space="preserve">..-…   </w:t>
            </w:r>
          </w:p>
          <w:p w14:paraId="033CB874" w14:textId="77777777" w:rsidR="00F544B9" w:rsidRPr="001D0B6A" w:rsidRDefault="00F544B9" w:rsidP="004206D5">
            <w:pPr>
              <w:spacing w:line="240" w:lineRule="auto"/>
              <w:ind w:left="317"/>
              <w:rPr>
                <w:sz w:val="24"/>
                <w:szCs w:val="24"/>
              </w:rPr>
            </w:pPr>
            <w:r w:rsidRPr="001D0B6A">
              <w:rPr>
                <w:sz w:val="24"/>
                <w:szCs w:val="24"/>
              </w:rPr>
              <w:t>kraj:</w:t>
            </w:r>
          </w:p>
        </w:tc>
      </w:tr>
      <w:tr w:rsidR="00F544B9" w:rsidRPr="001D0B6A" w14:paraId="1D0B88E1" w14:textId="77777777" w:rsidTr="005140FC">
        <w:trPr>
          <w:trHeight w:val="484"/>
        </w:trPr>
        <w:tc>
          <w:tcPr>
            <w:tcW w:w="550" w:type="dxa"/>
          </w:tcPr>
          <w:p w14:paraId="0FE5F868" w14:textId="77777777"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14:paraId="04777245" w14:textId="77777777"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14:paraId="7567754A" w14:textId="77777777" w:rsidR="00F544B9" w:rsidRPr="001D0B6A" w:rsidRDefault="00F544B9" w:rsidP="004206D5">
            <w:pPr>
              <w:rPr>
                <w:sz w:val="24"/>
                <w:szCs w:val="24"/>
              </w:rPr>
            </w:pPr>
          </w:p>
        </w:tc>
      </w:tr>
      <w:tr w:rsidR="00F544B9" w:rsidRPr="001D0B6A" w14:paraId="5D318AC0" w14:textId="77777777" w:rsidTr="005140FC">
        <w:trPr>
          <w:trHeight w:val="484"/>
        </w:trPr>
        <w:tc>
          <w:tcPr>
            <w:tcW w:w="550" w:type="dxa"/>
          </w:tcPr>
          <w:p w14:paraId="5E8ECFEA" w14:textId="77777777"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14:paraId="27CB3C58" w14:textId="77777777"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14:paraId="3AD6CADE" w14:textId="77777777" w:rsidR="00F544B9" w:rsidRPr="001D0B6A" w:rsidRDefault="00F544B9" w:rsidP="004206D5">
            <w:pPr>
              <w:rPr>
                <w:sz w:val="24"/>
                <w:szCs w:val="24"/>
              </w:rPr>
            </w:pPr>
          </w:p>
        </w:tc>
      </w:tr>
    </w:tbl>
    <w:p w14:paraId="50A4DB5D" w14:textId="77777777"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6A2480">
        <w:rPr>
          <w:rFonts w:eastAsia="Calibri"/>
          <w:sz w:val="24"/>
          <w:szCs w:val="24"/>
          <w:lang w:eastAsia="en-US"/>
        </w:rPr>
      </w:r>
      <w:r w:rsidR="006A2480">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6A2480">
        <w:rPr>
          <w:rFonts w:eastAsia="Calibri"/>
          <w:sz w:val="24"/>
          <w:szCs w:val="24"/>
          <w:lang w:eastAsia="en-US"/>
        </w:rPr>
      </w:r>
      <w:r w:rsidR="006A2480">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t>
      </w:r>
      <w:r w:rsidR="00F8354A" w:rsidRPr="001D0B6A">
        <w:rPr>
          <w:rFonts w:eastAsia="Calibri"/>
          <w:sz w:val="24"/>
          <w:szCs w:val="24"/>
          <w:lang w:eastAsia="en-US"/>
        </w:rPr>
        <w:lastRenderedPageBreak/>
        <w:t>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26C20558" w14:textId="77777777"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7" w:name="Wybór8"/>
      <w:r w:rsidRPr="001D0B6A">
        <w:rPr>
          <w:rFonts w:eastAsia="Calibri"/>
          <w:sz w:val="24"/>
          <w:szCs w:val="24"/>
          <w:lang w:eastAsia="en-US"/>
        </w:rPr>
        <w:instrText xml:space="preserve"> FORMCHECKBOX </w:instrText>
      </w:r>
      <w:r w:rsidR="006A2480">
        <w:rPr>
          <w:rFonts w:eastAsia="Calibri"/>
          <w:sz w:val="24"/>
          <w:szCs w:val="24"/>
          <w:lang w:eastAsia="en-US"/>
        </w:rPr>
      </w:r>
      <w:r w:rsidR="006A2480">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14:paraId="7C53B6D7" w14:textId="77777777"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6A2480">
        <w:rPr>
          <w:rFonts w:eastAsia="Calibri"/>
          <w:sz w:val="24"/>
          <w:szCs w:val="24"/>
          <w:lang w:eastAsia="en-US"/>
        </w:rPr>
      </w:r>
      <w:r w:rsidR="006A2480">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14:paraId="329A46F3" w14:textId="77777777"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14:paraId="63A0A108" w14:textId="77777777"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14:paraId="244E980F" w14:textId="77777777"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14:paraId="762C3D5B" w14:textId="77777777"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14:paraId="1A3AB7F5" w14:textId="77777777" w:rsidR="001273B0" w:rsidRPr="001D0B6A" w:rsidRDefault="001273B0" w:rsidP="001273B0">
      <w:pPr>
        <w:spacing w:after="120" w:line="240" w:lineRule="auto"/>
        <w:ind w:left="417" w:right="57" w:firstLine="0"/>
        <w:jc w:val="both"/>
        <w:rPr>
          <w:sz w:val="24"/>
          <w:szCs w:val="24"/>
        </w:rPr>
      </w:pPr>
      <w:r w:rsidRPr="001D0B6A">
        <w:rPr>
          <w:sz w:val="24"/>
          <w:szCs w:val="24"/>
        </w:rPr>
        <w:t>Wykonawca</w:t>
      </w:r>
      <w:r w:rsidR="00427915" w:rsidRPr="00427915">
        <w:rPr>
          <w:sz w:val="24"/>
          <w:szCs w:val="24"/>
          <w:vertAlign w:val="superscript"/>
        </w:rPr>
        <w:t>*</w:t>
      </w:r>
      <w:r w:rsidRPr="001D0B6A">
        <w:rPr>
          <w:sz w:val="24"/>
          <w:szCs w:val="24"/>
        </w:rPr>
        <w:t>/Wykonawcy</w:t>
      </w:r>
      <w:r w:rsidR="00427915" w:rsidRPr="00427915">
        <w:rPr>
          <w:sz w:val="24"/>
          <w:szCs w:val="24"/>
          <w:vertAlign w:val="superscript"/>
        </w:rPr>
        <w:t>*</w:t>
      </w:r>
      <w:r w:rsidRPr="001D0B6A">
        <w:rPr>
          <w:sz w:val="24"/>
          <w:szCs w:val="24"/>
        </w:rPr>
        <w:t xml:space="preserve"> składający ofertę wspólną oświadcza/oświadczają, że:</w:t>
      </w:r>
    </w:p>
    <w:p w14:paraId="59AFFB0F" w14:textId="77777777" w:rsidR="001273B0" w:rsidRPr="00B57C86" w:rsidRDefault="009B2AF8" w:rsidP="001273B0">
      <w:pPr>
        <w:numPr>
          <w:ilvl w:val="0"/>
          <w:numId w:val="14"/>
        </w:numPr>
        <w:spacing w:after="120" w:line="240" w:lineRule="auto"/>
        <w:ind w:right="57"/>
        <w:jc w:val="both"/>
        <w:rPr>
          <w:sz w:val="24"/>
          <w:szCs w:val="24"/>
        </w:rPr>
      </w:pPr>
      <w:r w:rsidRPr="009B2AF8">
        <w:rPr>
          <w:sz w:val="24"/>
          <w:szCs w:val="24"/>
        </w:rPr>
        <w:t>że w okresie ostatnich trzech lat przed upływem terminu składania ofert, a jeśli okres prowadzenia działalności jest krótszy – w tym okresie, wykonał</w:t>
      </w:r>
      <w:r w:rsidR="001273B0" w:rsidRPr="00B57C86">
        <w:rPr>
          <w:sz w:val="24"/>
          <w:szCs w:val="24"/>
        </w:rPr>
        <w:t>:</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14:paraId="1C1172A8" w14:textId="77777777" w:rsidTr="00014BF1">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14:paraId="4F3F4C1C" w14:textId="77777777" w:rsidR="009B2AF8" w:rsidRPr="001E410E" w:rsidRDefault="009B2AF8"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A57A9F5" w14:textId="77777777" w:rsidR="009B2AF8" w:rsidRDefault="009B2AF8" w:rsidP="001273B0">
            <w:pPr>
              <w:spacing w:line="240" w:lineRule="auto"/>
              <w:ind w:left="-113" w:firstLine="0"/>
              <w:jc w:val="center"/>
              <w:rPr>
                <w:sz w:val="20"/>
                <w:szCs w:val="20"/>
              </w:rPr>
            </w:pPr>
            <w:r w:rsidRPr="001E410E">
              <w:rPr>
                <w:sz w:val="20"/>
                <w:szCs w:val="20"/>
              </w:rPr>
              <w:t xml:space="preserve">Opis/zakres </w:t>
            </w:r>
            <w:r>
              <w:rPr>
                <w:sz w:val="20"/>
                <w:szCs w:val="20"/>
              </w:rPr>
              <w:t>usług</w:t>
            </w:r>
          </w:p>
          <w:p w14:paraId="20200967" w14:textId="77777777" w:rsidR="009B2AF8" w:rsidRPr="001E410E" w:rsidRDefault="009B2AF8" w:rsidP="001273B0">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156F64" w14:textId="77777777" w:rsidR="009B2AF8" w:rsidRPr="001E410E" w:rsidRDefault="009B2AF8" w:rsidP="001273B0">
            <w:pPr>
              <w:spacing w:line="240" w:lineRule="auto"/>
              <w:ind w:left="-113" w:firstLine="0"/>
              <w:jc w:val="center"/>
              <w:rPr>
                <w:sz w:val="20"/>
                <w:szCs w:val="20"/>
              </w:rPr>
            </w:pPr>
            <w:r w:rsidRPr="009B2AF8">
              <w:rPr>
                <w:sz w:val="20"/>
                <w:szCs w:val="20"/>
              </w:rPr>
              <w:t>Cena brutto</w:t>
            </w:r>
          </w:p>
          <w:p w14:paraId="395F00EE" w14:textId="77777777" w:rsidR="009B2AF8" w:rsidRPr="001E410E" w:rsidRDefault="009B2AF8" w:rsidP="009B2AF8">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B38DBF" w14:textId="77777777" w:rsidR="009B2AF8" w:rsidRPr="001E410E" w:rsidRDefault="009B2AF8" w:rsidP="001273B0">
            <w:pPr>
              <w:spacing w:line="240" w:lineRule="auto"/>
              <w:ind w:left="-113" w:firstLine="0"/>
              <w:jc w:val="center"/>
              <w:rPr>
                <w:sz w:val="20"/>
                <w:szCs w:val="20"/>
              </w:rPr>
            </w:pPr>
            <w:r w:rsidRPr="001E410E">
              <w:rPr>
                <w:sz w:val="20"/>
                <w:szCs w:val="20"/>
              </w:rPr>
              <w:t>Data wykonania</w:t>
            </w:r>
            <w:r>
              <w:rPr>
                <w:sz w:val="20"/>
                <w:szCs w:val="20"/>
              </w:rPr>
              <w:t xml:space="preserve"> usług</w:t>
            </w:r>
          </w:p>
          <w:p w14:paraId="5F517F59" w14:textId="77777777" w:rsidR="009B2AF8" w:rsidRPr="001E410E" w:rsidRDefault="009B2AF8" w:rsidP="001273B0">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48F648E" w14:textId="77777777" w:rsidR="009B2AF8" w:rsidRPr="001E410E" w:rsidRDefault="009B2AF8"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14:paraId="2C9709EB" w14:textId="77777777"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64684D0D" w14:textId="77777777"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1060EA81" w14:textId="77777777"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71111739" w14:textId="77777777"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7B4E709" w14:textId="77777777"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32100B87" w14:textId="77777777" w:rsidR="009B2AF8" w:rsidRPr="001D0B6A" w:rsidRDefault="009B2AF8" w:rsidP="00FF037A">
            <w:pPr>
              <w:spacing w:line="240" w:lineRule="auto"/>
              <w:ind w:left="0" w:firstLine="0"/>
              <w:jc w:val="both"/>
              <w:rPr>
                <w:sz w:val="24"/>
                <w:szCs w:val="24"/>
                <w:lang w:eastAsia="en-GB"/>
              </w:rPr>
            </w:pPr>
          </w:p>
        </w:tc>
      </w:tr>
      <w:tr w:rsidR="009B2AF8" w:rsidRPr="001D0B6A" w14:paraId="415DD063" w14:textId="77777777"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396447F9" w14:textId="77777777"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5729FFDC" w14:textId="77777777"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0149840D" w14:textId="77777777"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7C5B9420" w14:textId="77777777"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604E92AD" w14:textId="77777777" w:rsidR="009B2AF8" w:rsidRPr="001D0B6A" w:rsidRDefault="009B2AF8" w:rsidP="00FF037A">
            <w:pPr>
              <w:spacing w:line="240" w:lineRule="auto"/>
              <w:ind w:left="0" w:firstLine="0"/>
              <w:jc w:val="both"/>
              <w:rPr>
                <w:sz w:val="24"/>
                <w:szCs w:val="24"/>
                <w:lang w:eastAsia="en-GB"/>
              </w:rPr>
            </w:pPr>
          </w:p>
        </w:tc>
      </w:tr>
    </w:tbl>
    <w:p w14:paraId="47104220" w14:textId="77777777"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14:paraId="55C5AF7F" w14:textId="77777777"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14:paraId="1BEA8E3B" w14:textId="77777777" w:rsidR="001273B0" w:rsidRDefault="00EE2C68" w:rsidP="00F31E91">
      <w:pPr>
        <w:spacing w:after="120" w:line="240" w:lineRule="auto"/>
        <w:ind w:left="709" w:right="57" w:firstLine="0"/>
        <w:jc w:val="both"/>
        <w:rPr>
          <w:sz w:val="24"/>
          <w:szCs w:val="24"/>
        </w:rPr>
      </w:pPr>
      <w:r w:rsidRPr="00EE2C68">
        <w:rPr>
          <w:sz w:val="24"/>
          <w:szCs w:val="24"/>
        </w:rPr>
        <w:t>okresie ostatnich trzech lat przed upływem terminu składania ofert, a jeśli okres prowadzenia działalności jest krótszy – w tym okresie, wykonał:</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14:paraId="25A40EF6" w14:textId="77777777" w:rsidTr="00427915">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14:paraId="105F20EA" w14:textId="77777777" w:rsidR="009B2AF8" w:rsidRPr="001E410E" w:rsidRDefault="009B2AF8" w:rsidP="00CE17A1">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C7E5C51" w14:textId="77777777" w:rsidR="009B2AF8" w:rsidRDefault="009B2AF8" w:rsidP="00CE17A1">
            <w:pPr>
              <w:spacing w:line="240" w:lineRule="auto"/>
              <w:ind w:left="-113" w:firstLine="0"/>
              <w:jc w:val="center"/>
              <w:rPr>
                <w:sz w:val="20"/>
                <w:szCs w:val="20"/>
              </w:rPr>
            </w:pPr>
            <w:r w:rsidRPr="001E410E">
              <w:rPr>
                <w:sz w:val="20"/>
                <w:szCs w:val="20"/>
              </w:rPr>
              <w:t xml:space="preserve">Opis/zakres </w:t>
            </w:r>
            <w:r>
              <w:rPr>
                <w:sz w:val="20"/>
                <w:szCs w:val="20"/>
              </w:rPr>
              <w:t>usług</w:t>
            </w:r>
          </w:p>
          <w:p w14:paraId="06A868D2" w14:textId="77777777" w:rsidR="009B2AF8" w:rsidRPr="001E410E" w:rsidRDefault="009B2AF8" w:rsidP="00CE17A1">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C9E828" w14:textId="77777777" w:rsidR="009B2AF8" w:rsidRPr="001E410E" w:rsidRDefault="009B2AF8" w:rsidP="00CE17A1">
            <w:pPr>
              <w:spacing w:line="240" w:lineRule="auto"/>
              <w:ind w:left="-113" w:firstLine="0"/>
              <w:jc w:val="center"/>
              <w:rPr>
                <w:sz w:val="20"/>
                <w:szCs w:val="20"/>
              </w:rPr>
            </w:pPr>
            <w:r w:rsidRPr="009B2AF8">
              <w:rPr>
                <w:sz w:val="20"/>
                <w:szCs w:val="20"/>
              </w:rPr>
              <w:t>Cena brutto</w:t>
            </w:r>
          </w:p>
          <w:p w14:paraId="2DDBEBEC" w14:textId="77777777" w:rsidR="009B2AF8" w:rsidRPr="001E410E" w:rsidRDefault="009B2AF8" w:rsidP="00CE17A1">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F688B6" w14:textId="77777777" w:rsidR="009B2AF8" w:rsidRPr="001E410E" w:rsidRDefault="009B2AF8" w:rsidP="00CE17A1">
            <w:pPr>
              <w:spacing w:line="240" w:lineRule="auto"/>
              <w:ind w:left="-113" w:firstLine="0"/>
              <w:jc w:val="center"/>
              <w:rPr>
                <w:sz w:val="20"/>
                <w:szCs w:val="20"/>
              </w:rPr>
            </w:pPr>
            <w:r w:rsidRPr="001E410E">
              <w:rPr>
                <w:sz w:val="20"/>
                <w:szCs w:val="20"/>
              </w:rPr>
              <w:t>Data wykonania</w:t>
            </w:r>
            <w:r>
              <w:rPr>
                <w:sz w:val="20"/>
                <w:szCs w:val="20"/>
              </w:rPr>
              <w:t xml:space="preserve"> usług</w:t>
            </w:r>
          </w:p>
          <w:p w14:paraId="54E78F00" w14:textId="77777777" w:rsidR="009B2AF8" w:rsidRPr="001E410E" w:rsidRDefault="009B2AF8" w:rsidP="00CE17A1">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265C785" w14:textId="77777777" w:rsidR="009B2AF8" w:rsidRPr="001E410E" w:rsidRDefault="009B2AF8" w:rsidP="00CE17A1">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14:paraId="0FA75E81" w14:textId="77777777"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21DEBE73" w14:textId="77777777"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793CF566" w14:textId="77777777"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29F5007" w14:textId="77777777"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24CDEDB1" w14:textId="77777777"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0B246E47" w14:textId="77777777" w:rsidR="009B2AF8" w:rsidRPr="001D0B6A" w:rsidRDefault="009B2AF8" w:rsidP="00CE17A1">
            <w:pPr>
              <w:spacing w:line="240" w:lineRule="auto"/>
              <w:ind w:left="0" w:firstLine="0"/>
              <w:jc w:val="both"/>
              <w:rPr>
                <w:sz w:val="24"/>
                <w:szCs w:val="24"/>
                <w:lang w:eastAsia="en-GB"/>
              </w:rPr>
            </w:pPr>
          </w:p>
        </w:tc>
      </w:tr>
      <w:tr w:rsidR="009B2AF8" w:rsidRPr="001D0B6A" w14:paraId="576F4782" w14:textId="77777777"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14:paraId="22E143FF" w14:textId="77777777"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14:paraId="36FA4BE7" w14:textId="77777777"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3B3EB496" w14:textId="77777777"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14:paraId="6FA2A5E5" w14:textId="77777777"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14:paraId="4DC3465D" w14:textId="77777777" w:rsidR="009B2AF8" w:rsidRPr="001D0B6A" w:rsidRDefault="009B2AF8" w:rsidP="00CE17A1">
            <w:pPr>
              <w:spacing w:line="240" w:lineRule="auto"/>
              <w:ind w:left="0" w:firstLine="0"/>
              <w:jc w:val="both"/>
              <w:rPr>
                <w:sz w:val="24"/>
                <w:szCs w:val="24"/>
                <w:lang w:eastAsia="en-GB"/>
              </w:rPr>
            </w:pPr>
          </w:p>
        </w:tc>
      </w:tr>
    </w:tbl>
    <w:p w14:paraId="63172B61" w14:textId="77777777" w:rsidR="009B2AF8" w:rsidRPr="001D0B6A" w:rsidRDefault="009B2AF8" w:rsidP="00F31E91">
      <w:pPr>
        <w:spacing w:after="120" w:line="240" w:lineRule="auto"/>
        <w:ind w:left="709" w:right="57" w:firstLine="0"/>
        <w:jc w:val="both"/>
        <w:rPr>
          <w:sz w:val="24"/>
          <w:szCs w:val="24"/>
        </w:rPr>
      </w:pPr>
    </w:p>
    <w:p w14:paraId="0AE80A53" w14:textId="77777777"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14:paraId="02E0BCB7" w14:textId="77777777" w:rsidR="00EA777E" w:rsidRPr="00B618C8" w:rsidRDefault="00EA777E" w:rsidP="00EE2C68">
      <w:pPr>
        <w:pStyle w:val="Akapitzlist"/>
        <w:keepNext/>
        <w:numPr>
          <w:ilvl w:val="0"/>
          <w:numId w:val="17"/>
        </w:numPr>
        <w:spacing w:after="120" w:line="240" w:lineRule="auto"/>
        <w:ind w:left="1134" w:right="57" w:hanging="357"/>
        <w:jc w:val="both"/>
        <w:rPr>
          <w:sz w:val="24"/>
          <w:szCs w:val="24"/>
          <w:lang w:val="pl-PL"/>
        </w:rPr>
      </w:pPr>
      <w:r w:rsidRPr="00B618C8">
        <w:rPr>
          <w:sz w:val="24"/>
          <w:szCs w:val="24"/>
          <w:lang w:val="pl-PL"/>
        </w:rPr>
        <w:t>zasób Wykonawcy</w:t>
      </w:r>
      <w:r w:rsidRPr="00427915">
        <w:rPr>
          <w:sz w:val="24"/>
          <w:szCs w:val="24"/>
          <w:vertAlign w:val="superscript"/>
          <w:lang w:val="pl-PL"/>
        </w:rPr>
        <w:t>*</w:t>
      </w:r>
      <w:r w:rsidRPr="00B618C8">
        <w:rPr>
          <w:sz w:val="24"/>
          <w:szCs w:val="24"/>
          <w:lang w:val="pl-PL"/>
        </w:rPr>
        <w:t>/Wykonawców</w:t>
      </w:r>
      <w:r w:rsidRPr="00427915">
        <w:rPr>
          <w:sz w:val="24"/>
          <w:szCs w:val="24"/>
          <w:vertAlign w:val="superscript"/>
          <w:lang w:val="pl-PL"/>
        </w:rPr>
        <w:t>*</w:t>
      </w:r>
      <w:r w:rsidRPr="00B618C8">
        <w:rPr>
          <w:sz w:val="24"/>
          <w:szCs w:val="24"/>
          <w:lang w:val="pl-PL"/>
        </w:rPr>
        <w:t xml:space="preserve"> składających ofertę wspólną</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14:paraId="4DFB07F8" w14:textId="77777777" w:rsidTr="002F17FF">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14:paraId="02B4728E" w14:textId="77777777"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9B5C4C" w14:textId="77777777"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630AE9D" w14:textId="510B6377" w:rsidR="00686E68" w:rsidRPr="009C3C0D" w:rsidRDefault="00244E6B" w:rsidP="00B53ECD">
            <w:pPr>
              <w:spacing w:line="240" w:lineRule="auto"/>
              <w:ind w:left="0" w:firstLine="0"/>
              <w:jc w:val="center"/>
              <w:rPr>
                <w:sz w:val="16"/>
                <w:szCs w:val="16"/>
                <w:lang w:eastAsia="en-GB"/>
              </w:rPr>
            </w:pPr>
            <w:r>
              <w:rPr>
                <w:sz w:val="16"/>
                <w:szCs w:val="16"/>
              </w:rPr>
              <w:t xml:space="preserve">Informacja dotycząca </w:t>
            </w:r>
            <w:r w:rsidR="00DC7827">
              <w:rPr>
                <w:sz w:val="16"/>
                <w:szCs w:val="16"/>
              </w:rPr>
              <w:t xml:space="preserve"> </w:t>
            </w:r>
            <w:r>
              <w:rPr>
                <w:sz w:val="16"/>
                <w:szCs w:val="16"/>
              </w:rPr>
              <w:t xml:space="preserve">rodzaju ukończonych studiów </w:t>
            </w:r>
            <w:r w:rsidR="004B5EC8" w:rsidRPr="004B5EC8">
              <w:rPr>
                <w:sz w:val="16"/>
                <w:szCs w:val="16"/>
              </w:rPr>
              <w:t>wyższych</w:t>
            </w:r>
            <w:r>
              <w:rPr>
                <w:sz w:val="16"/>
                <w:szCs w:val="16"/>
              </w:rPr>
              <w:t xml:space="preserve"> </w:t>
            </w:r>
            <w:r w:rsidR="004B5EC8">
              <w:rPr>
                <w:sz w:val="16"/>
                <w:szCs w:val="16"/>
              </w:rPr>
              <w:t>(</w:t>
            </w:r>
            <w:r w:rsidR="004B5EC8" w:rsidRPr="004B5EC8">
              <w:rPr>
                <w:sz w:val="16"/>
                <w:szCs w:val="16"/>
              </w:rPr>
              <w:t>drugiego stopnia</w:t>
            </w:r>
            <w:r w:rsidR="004B5EC8">
              <w:rPr>
                <w:sz w:val="16"/>
                <w:szCs w:val="16"/>
              </w:rPr>
              <w:t>/</w:t>
            </w:r>
            <w:r w:rsidR="004B5EC8" w:rsidRPr="004B5EC8">
              <w:rPr>
                <w:sz w:val="16"/>
                <w:szCs w:val="16"/>
              </w:rPr>
              <w:t>jednolit</w:t>
            </w:r>
            <w:r w:rsidR="004B5EC8">
              <w:rPr>
                <w:sz w:val="16"/>
                <w:szCs w:val="16"/>
              </w:rPr>
              <w:t>e</w:t>
            </w:r>
            <w:r w:rsidR="004B5EC8" w:rsidRPr="004B5EC8">
              <w:rPr>
                <w:sz w:val="16"/>
                <w:szCs w:val="16"/>
              </w:rPr>
              <w:t xml:space="preserve"> magisterski</w:t>
            </w:r>
            <w:r w:rsidR="004B5EC8">
              <w:rPr>
                <w:sz w:val="16"/>
                <w:szCs w:val="16"/>
              </w:rPr>
              <w:t>e) oraz ich kierunku i specjalności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A79B84" w14:textId="77777777"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14:paraId="5D061907" w14:textId="24183280" w:rsidR="00686E68" w:rsidRPr="00010837" w:rsidRDefault="004B5EC8" w:rsidP="006A50A1">
            <w:pPr>
              <w:spacing w:line="240" w:lineRule="auto"/>
              <w:ind w:left="-23" w:firstLine="0"/>
              <w:jc w:val="center"/>
              <w:rPr>
                <w:sz w:val="20"/>
                <w:szCs w:val="20"/>
                <w:lang w:eastAsia="en-GB"/>
              </w:rPr>
            </w:pPr>
            <w:r w:rsidRPr="004B5EC8">
              <w:rPr>
                <w:sz w:val="16"/>
                <w:szCs w:val="16"/>
              </w:rPr>
              <w:t xml:space="preserve">W przypadku </w:t>
            </w:r>
            <w:r>
              <w:rPr>
                <w:sz w:val="16"/>
                <w:szCs w:val="16"/>
              </w:rPr>
              <w:t xml:space="preserve">ukończenia innego </w:t>
            </w:r>
            <w:r w:rsidRPr="004B5EC8">
              <w:rPr>
                <w:sz w:val="16"/>
                <w:szCs w:val="16"/>
              </w:rPr>
              <w:t xml:space="preserve">kierunku </w:t>
            </w:r>
            <w:r>
              <w:rPr>
                <w:sz w:val="16"/>
                <w:szCs w:val="16"/>
              </w:rPr>
              <w:t xml:space="preserve">niż </w:t>
            </w:r>
            <w:r w:rsidRPr="004B5EC8">
              <w:rPr>
                <w:sz w:val="16"/>
                <w:szCs w:val="16"/>
              </w:rPr>
              <w:t>geodezj</w:t>
            </w:r>
            <w:r>
              <w:rPr>
                <w:sz w:val="16"/>
                <w:szCs w:val="16"/>
              </w:rPr>
              <w:t>a</w:t>
            </w:r>
            <w:r w:rsidRPr="004B5EC8">
              <w:rPr>
                <w:sz w:val="16"/>
                <w:szCs w:val="16"/>
              </w:rPr>
              <w:t xml:space="preserve"> i</w:t>
            </w:r>
            <w:r>
              <w:rPr>
                <w:sz w:val="16"/>
                <w:szCs w:val="16"/>
              </w:rPr>
              <w:t> </w:t>
            </w:r>
            <w:r w:rsidRPr="004B5EC8">
              <w:rPr>
                <w:sz w:val="16"/>
                <w:szCs w:val="16"/>
              </w:rPr>
              <w:t>kartografi</w:t>
            </w:r>
            <w:r>
              <w:rPr>
                <w:sz w:val="16"/>
                <w:szCs w:val="16"/>
              </w:rPr>
              <w:t>a</w:t>
            </w:r>
            <w:r w:rsidRPr="004B5EC8">
              <w:rPr>
                <w:sz w:val="16"/>
                <w:szCs w:val="16"/>
              </w:rPr>
              <w:t xml:space="preserve"> w specjalności – fotogrametria (i </w:t>
            </w:r>
            <w:proofErr w:type="spellStart"/>
            <w:r w:rsidRPr="004B5EC8">
              <w:rPr>
                <w:sz w:val="16"/>
                <w:szCs w:val="16"/>
              </w:rPr>
              <w:t>teledetecja</w:t>
            </w:r>
            <w:proofErr w:type="spellEnd"/>
            <w:r w:rsidRPr="004B5EC8">
              <w:rPr>
                <w:sz w:val="16"/>
                <w:szCs w:val="16"/>
              </w:rPr>
              <w:t>)</w:t>
            </w:r>
            <w:r>
              <w:rPr>
                <w:sz w:val="16"/>
                <w:szCs w:val="16"/>
              </w:rPr>
              <w:t xml:space="preserve"> informacja o ich programie w zakresie </w:t>
            </w:r>
            <w:r w:rsidRPr="004B5EC8">
              <w:rPr>
                <w:sz w:val="16"/>
                <w:szCs w:val="16"/>
              </w:rPr>
              <w:t>umożliwia</w:t>
            </w:r>
            <w:r>
              <w:rPr>
                <w:sz w:val="16"/>
                <w:szCs w:val="16"/>
              </w:rPr>
              <w:t>jącym</w:t>
            </w:r>
            <w:r w:rsidRPr="004B5EC8">
              <w:rPr>
                <w:sz w:val="16"/>
                <w:szCs w:val="16"/>
              </w:rPr>
              <w:t xml:space="preserve"> nabycie umiejętności dotyczących fotogrametrii </w:t>
            </w:r>
            <w:r w:rsidR="00014BF1">
              <w:rPr>
                <w:sz w:val="16"/>
                <w:szCs w:val="16"/>
              </w:rPr>
              <w:t xml:space="preserve">- </w:t>
            </w:r>
            <w:r w:rsidR="00014BF1" w:rsidRPr="00014BF1">
              <w:rPr>
                <w:sz w:val="16"/>
                <w:szCs w:val="16"/>
              </w:rPr>
              <w:t>informacje pozwalające na zweryfikowanie warunk</w:t>
            </w:r>
            <w:r w:rsidR="00014BF1">
              <w:rPr>
                <w:sz w:val="16"/>
                <w:szCs w:val="16"/>
              </w:rPr>
              <w:t>u</w:t>
            </w:r>
            <w:r w:rsidR="00014BF1" w:rsidRPr="00014BF1">
              <w:rPr>
                <w:sz w:val="16"/>
                <w:szCs w:val="16"/>
              </w:rPr>
              <w:t xml:space="preserve"> udziału </w:t>
            </w:r>
            <w:r w:rsidR="00014BF1">
              <w:rPr>
                <w:sz w:val="16"/>
                <w:szCs w:val="16"/>
              </w:rPr>
              <w:t>określonego</w:t>
            </w:r>
            <w:r w:rsidR="00014BF1" w:rsidRPr="00014BF1">
              <w:rPr>
                <w:sz w:val="16"/>
                <w:szCs w:val="16"/>
              </w:rPr>
              <w:t xml:space="preserve"> w SIWZ</w:t>
            </w:r>
          </w:p>
        </w:tc>
      </w:tr>
      <w:tr w:rsidR="00686E68" w:rsidRPr="001D0B6A" w14:paraId="12FEA0E0" w14:textId="77777777"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14:paraId="326D9A8C" w14:textId="77777777" w:rsidR="00686E68" w:rsidRPr="008630E6" w:rsidRDefault="00686E68"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14:paraId="31CEC474" w14:textId="77777777"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14:paraId="64535694" w14:textId="77777777"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14:paraId="6C2D4DB2" w14:textId="77777777" w:rsidR="00014BF1" w:rsidRDefault="00014BF1" w:rsidP="002F17FF">
            <w:pPr>
              <w:spacing w:line="240" w:lineRule="auto"/>
              <w:ind w:left="0" w:firstLine="0"/>
              <w:jc w:val="center"/>
              <w:rPr>
                <w:sz w:val="20"/>
                <w:szCs w:val="20"/>
                <w:lang w:eastAsia="en-GB"/>
              </w:rPr>
            </w:pPr>
          </w:p>
          <w:p w14:paraId="210A8F04" w14:textId="77777777" w:rsidR="00014BF1" w:rsidRDefault="00014BF1" w:rsidP="002F17FF">
            <w:pPr>
              <w:spacing w:line="240" w:lineRule="auto"/>
              <w:ind w:left="0" w:firstLine="0"/>
              <w:jc w:val="center"/>
              <w:rPr>
                <w:sz w:val="20"/>
                <w:szCs w:val="20"/>
                <w:lang w:eastAsia="en-GB"/>
              </w:rPr>
            </w:pPr>
          </w:p>
          <w:p w14:paraId="2D1D4EEA" w14:textId="77777777" w:rsidR="00014BF1" w:rsidRDefault="00014BF1" w:rsidP="002F17FF">
            <w:pPr>
              <w:spacing w:line="240" w:lineRule="auto"/>
              <w:ind w:left="0" w:firstLine="0"/>
              <w:jc w:val="center"/>
              <w:rPr>
                <w:sz w:val="20"/>
                <w:szCs w:val="20"/>
                <w:lang w:eastAsia="en-GB"/>
              </w:rPr>
            </w:pPr>
          </w:p>
          <w:p w14:paraId="58694544" w14:textId="77777777" w:rsidR="00014BF1" w:rsidRDefault="00014BF1" w:rsidP="002F17FF">
            <w:pPr>
              <w:spacing w:line="240" w:lineRule="auto"/>
              <w:ind w:left="0" w:firstLine="0"/>
              <w:jc w:val="center"/>
              <w:rPr>
                <w:sz w:val="20"/>
                <w:szCs w:val="20"/>
                <w:lang w:eastAsia="en-GB"/>
              </w:rPr>
            </w:pPr>
          </w:p>
          <w:p w14:paraId="59932EDF" w14:textId="77777777" w:rsidR="00686E68" w:rsidRDefault="002F17FF" w:rsidP="002F17FF">
            <w:pPr>
              <w:spacing w:line="240" w:lineRule="auto"/>
              <w:ind w:left="0" w:firstLine="0"/>
              <w:jc w:val="center"/>
              <w:rPr>
                <w:sz w:val="20"/>
                <w:szCs w:val="20"/>
                <w:lang w:eastAsia="en-GB"/>
              </w:rPr>
            </w:pPr>
            <w:r w:rsidRPr="002F17FF">
              <w:rPr>
                <w:sz w:val="20"/>
                <w:szCs w:val="20"/>
                <w:lang w:eastAsia="en-GB"/>
              </w:rPr>
              <w:t>koordynator zespołu wykonującego usługę</w:t>
            </w:r>
          </w:p>
          <w:p w14:paraId="7E7A13CC" w14:textId="77777777" w:rsidR="00014BF1" w:rsidRDefault="00014BF1" w:rsidP="002F17FF">
            <w:pPr>
              <w:spacing w:line="240" w:lineRule="auto"/>
              <w:ind w:left="0" w:firstLine="0"/>
              <w:jc w:val="center"/>
              <w:rPr>
                <w:sz w:val="20"/>
                <w:szCs w:val="20"/>
                <w:lang w:eastAsia="en-GB"/>
              </w:rPr>
            </w:pPr>
          </w:p>
          <w:p w14:paraId="2C5683CE" w14:textId="77777777" w:rsidR="00014BF1" w:rsidRDefault="00014BF1" w:rsidP="002F17FF">
            <w:pPr>
              <w:spacing w:line="240" w:lineRule="auto"/>
              <w:ind w:left="0" w:firstLine="0"/>
              <w:jc w:val="center"/>
              <w:rPr>
                <w:sz w:val="20"/>
                <w:szCs w:val="20"/>
                <w:lang w:eastAsia="en-GB"/>
              </w:rPr>
            </w:pPr>
          </w:p>
          <w:p w14:paraId="0E0B31B5" w14:textId="77777777" w:rsidR="00014BF1" w:rsidRDefault="00014BF1" w:rsidP="002F17FF">
            <w:pPr>
              <w:spacing w:line="240" w:lineRule="auto"/>
              <w:ind w:left="0" w:firstLine="0"/>
              <w:jc w:val="center"/>
              <w:rPr>
                <w:sz w:val="20"/>
                <w:szCs w:val="20"/>
                <w:lang w:eastAsia="en-GB"/>
              </w:rPr>
            </w:pPr>
          </w:p>
          <w:p w14:paraId="5E7EA540" w14:textId="77777777" w:rsidR="00014BF1" w:rsidRPr="008630E6" w:rsidRDefault="00014BF1"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14:paraId="3B966071" w14:textId="77777777" w:rsidR="00686E68" w:rsidRPr="00B42D6E" w:rsidRDefault="00686E68" w:rsidP="002F17FF">
            <w:pPr>
              <w:spacing w:line="240" w:lineRule="auto"/>
              <w:ind w:left="57" w:firstLine="0"/>
              <w:jc w:val="center"/>
              <w:rPr>
                <w:sz w:val="24"/>
                <w:szCs w:val="24"/>
                <w:lang w:eastAsia="en-GB"/>
              </w:rPr>
            </w:pPr>
          </w:p>
        </w:tc>
      </w:tr>
    </w:tbl>
    <w:p w14:paraId="4D6E7256" w14:textId="77777777" w:rsidR="00EA777E" w:rsidRPr="001D0B6A" w:rsidRDefault="00EA777E" w:rsidP="00F1318F">
      <w:pPr>
        <w:pStyle w:val="Akapitzlist"/>
        <w:numPr>
          <w:ilvl w:val="0"/>
          <w:numId w:val="17"/>
        </w:numPr>
        <w:spacing w:after="120" w:line="240" w:lineRule="auto"/>
        <w:ind w:right="57"/>
        <w:jc w:val="both"/>
        <w:rPr>
          <w:sz w:val="24"/>
          <w:szCs w:val="24"/>
        </w:rPr>
      </w:pPr>
      <w:proofErr w:type="spellStart"/>
      <w:r w:rsidRPr="001D0B6A">
        <w:rPr>
          <w:sz w:val="24"/>
          <w:szCs w:val="24"/>
        </w:rPr>
        <w:t>zasób</w:t>
      </w:r>
      <w:proofErr w:type="spellEnd"/>
      <w:r w:rsidRPr="001D0B6A">
        <w:rPr>
          <w:sz w:val="24"/>
          <w:szCs w:val="24"/>
        </w:rPr>
        <w:t xml:space="preserve"> </w:t>
      </w:r>
      <w:proofErr w:type="spellStart"/>
      <w:r w:rsidRPr="001D0B6A">
        <w:rPr>
          <w:sz w:val="24"/>
          <w:szCs w:val="24"/>
        </w:rPr>
        <w:t>podmiotu</w:t>
      </w:r>
      <w:proofErr w:type="spellEnd"/>
      <w:r w:rsidRPr="001D0B6A">
        <w:rPr>
          <w:sz w:val="24"/>
          <w:szCs w:val="24"/>
        </w:rPr>
        <w:t xml:space="preserve"> </w:t>
      </w:r>
      <w:proofErr w:type="spellStart"/>
      <w:r w:rsidRPr="001D0B6A">
        <w:rPr>
          <w:sz w:val="24"/>
          <w:szCs w:val="24"/>
        </w:rPr>
        <w:t>udostępniającego</w:t>
      </w:r>
      <w:proofErr w:type="spellEnd"/>
      <w:r w:rsidRPr="001D0B6A">
        <w:rPr>
          <w:sz w:val="24"/>
          <w:szCs w:val="24"/>
        </w:rPr>
        <w:t xml:space="preserve"> …………………………………………..</w:t>
      </w:r>
    </w:p>
    <w:p w14:paraId="21253997" w14:textId="77777777"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4B5EC8" w:rsidRPr="00010837" w14:paraId="63234F85" w14:textId="7777777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14:paraId="2C1F225C" w14:textId="77777777" w:rsidR="004B5EC8" w:rsidRPr="00010837" w:rsidRDefault="004B5EC8" w:rsidP="004B5EC8">
            <w:pPr>
              <w:spacing w:before="120" w:after="120"/>
              <w:jc w:val="center"/>
              <w:rPr>
                <w:sz w:val="20"/>
                <w:szCs w:val="20"/>
              </w:rPr>
            </w:pPr>
            <w:r w:rsidRPr="00010837">
              <w:rPr>
                <w:sz w:val="20"/>
                <w:szCs w:val="20"/>
              </w:rPr>
              <w:lastRenderedPageBreak/>
              <w:t>Lp.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75E85B" w14:textId="67A06FB8" w:rsidR="004B5EC8" w:rsidRPr="00010837" w:rsidRDefault="004B5EC8" w:rsidP="004B5EC8">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35FC917" w14:textId="1D013D9F" w:rsidR="004B5EC8" w:rsidRPr="009C3C0D" w:rsidRDefault="004B5EC8" w:rsidP="004B5EC8">
            <w:pPr>
              <w:spacing w:line="240" w:lineRule="auto"/>
              <w:ind w:left="0" w:firstLine="0"/>
              <w:jc w:val="center"/>
              <w:rPr>
                <w:sz w:val="16"/>
                <w:szCs w:val="16"/>
                <w:lang w:eastAsia="en-GB"/>
              </w:rPr>
            </w:pPr>
            <w:r>
              <w:rPr>
                <w:sz w:val="16"/>
                <w:szCs w:val="16"/>
              </w:rPr>
              <w:t xml:space="preserve">Informacja dotycząca  rodzaju ukończonych studiów </w:t>
            </w:r>
            <w:r w:rsidRPr="004B5EC8">
              <w:rPr>
                <w:sz w:val="16"/>
                <w:szCs w:val="16"/>
              </w:rPr>
              <w:t>wyższych</w:t>
            </w:r>
            <w:r>
              <w:rPr>
                <w:sz w:val="16"/>
                <w:szCs w:val="16"/>
              </w:rPr>
              <w:t xml:space="preserve"> (</w:t>
            </w:r>
            <w:r w:rsidRPr="004B5EC8">
              <w:rPr>
                <w:sz w:val="16"/>
                <w:szCs w:val="16"/>
              </w:rPr>
              <w:t>drugiego stopnia</w:t>
            </w:r>
            <w:r>
              <w:rPr>
                <w:sz w:val="16"/>
                <w:szCs w:val="16"/>
              </w:rPr>
              <w:t>/</w:t>
            </w:r>
            <w:r w:rsidRPr="004B5EC8">
              <w:rPr>
                <w:sz w:val="16"/>
                <w:szCs w:val="16"/>
              </w:rPr>
              <w:t>jednolit</w:t>
            </w:r>
            <w:r>
              <w:rPr>
                <w:sz w:val="16"/>
                <w:szCs w:val="16"/>
              </w:rPr>
              <w:t>e</w:t>
            </w:r>
            <w:r w:rsidRPr="004B5EC8">
              <w:rPr>
                <w:sz w:val="16"/>
                <w:szCs w:val="16"/>
              </w:rPr>
              <w:t xml:space="preserve"> magisterski</w:t>
            </w:r>
            <w:r>
              <w:rPr>
                <w:sz w:val="16"/>
                <w:szCs w:val="16"/>
              </w:rPr>
              <w:t>e) oraz ich kierunku i specjalności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B275FB" w14:textId="19D67E43" w:rsidR="004B5EC8" w:rsidRPr="0018546A" w:rsidRDefault="004B5EC8" w:rsidP="004B5EC8">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14:paraId="15651D57" w14:textId="799832D6" w:rsidR="004B5EC8" w:rsidRPr="00010837" w:rsidRDefault="004B5EC8" w:rsidP="004B5EC8">
            <w:pPr>
              <w:spacing w:line="240" w:lineRule="auto"/>
              <w:ind w:left="-23" w:firstLine="0"/>
              <w:jc w:val="center"/>
              <w:rPr>
                <w:sz w:val="20"/>
                <w:szCs w:val="20"/>
                <w:lang w:eastAsia="en-GB"/>
              </w:rPr>
            </w:pPr>
            <w:r w:rsidRPr="004B5EC8">
              <w:rPr>
                <w:sz w:val="16"/>
                <w:szCs w:val="16"/>
              </w:rPr>
              <w:t xml:space="preserve">W przypadku </w:t>
            </w:r>
            <w:r>
              <w:rPr>
                <w:sz w:val="16"/>
                <w:szCs w:val="16"/>
              </w:rPr>
              <w:t xml:space="preserve">ukończenia innego </w:t>
            </w:r>
            <w:r w:rsidRPr="004B5EC8">
              <w:rPr>
                <w:sz w:val="16"/>
                <w:szCs w:val="16"/>
              </w:rPr>
              <w:t xml:space="preserve">kierunku </w:t>
            </w:r>
            <w:r>
              <w:rPr>
                <w:sz w:val="16"/>
                <w:szCs w:val="16"/>
              </w:rPr>
              <w:t xml:space="preserve">niż </w:t>
            </w:r>
            <w:r w:rsidRPr="004B5EC8">
              <w:rPr>
                <w:sz w:val="16"/>
                <w:szCs w:val="16"/>
              </w:rPr>
              <w:t>geodezj</w:t>
            </w:r>
            <w:r>
              <w:rPr>
                <w:sz w:val="16"/>
                <w:szCs w:val="16"/>
              </w:rPr>
              <w:t>a</w:t>
            </w:r>
            <w:r w:rsidRPr="004B5EC8">
              <w:rPr>
                <w:sz w:val="16"/>
                <w:szCs w:val="16"/>
              </w:rPr>
              <w:t xml:space="preserve"> i</w:t>
            </w:r>
            <w:r>
              <w:rPr>
                <w:sz w:val="16"/>
                <w:szCs w:val="16"/>
              </w:rPr>
              <w:t> </w:t>
            </w:r>
            <w:r w:rsidRPr="004B5EC8">
              <w:rPr>
                <w:sz w:val="16"/>
                <w:szCs w:val="16"/>
              </w:rPr>
              <w:t>kartografi</w:t>
            </w:r>
            <w:r>
              <w:rPr>
                <w:sz w:val="16"/>
                <w:szCs w:val="16"/>
              </w:rPr>
              <w:t>a</w:t>
            </w:r>
            <w:r w:rsidRPr="004B5EC8">
              <w:rPr>
                <w:sz w:val="16"/>
                <w:szCs w:val="16"/>
              </w:rPr>
              <w:t xml:space="preserve"> w specjalności – fotogrametria (i </w:t>
            </w:r>
            <w:proofErr w:type="spellStart"/>
            <w:r w:rsidRPr="004B5EC8">
              <w:rPr>
                <w:sz w:val="16"/>
                <w:szCs w:val="16"/>
              </w:rPr>
              <w:t>teledetecja</w:t>
            </w:r>
            <w:proofErr w:type="spellEnd"/>
            <w:r w:rsidRPr="004B5EC8">
              <w:rPr>
                <w:sz w:val="16"/>
                <w:szCs w:val="16"/>
              </w:rPr>
              <w:t>)</w:t>
            </w:r>
            <w:r>
              <w:rPr>
                <w:sz w:val="16"/>
                <w:szCs w:val="16"/>
              </w:rPr>
              <w:t xml:space="preserve"> informacja o ich programie w zakresie </w:t>
            </w:r>
            <w:r w:rsidRPr="004B5EC8">
              <w:rPr>
                <w:sz w:val="16"/>
                <w:szCs w:val="16"/>
              </w:rPr>
              <w:t>umożliwia</w:t>
            </w:r>
            <w:r>
              <w:rPr>
                <w:sz w:val="16"/>
                <w:szCs w:val="16"/>
              </w:rPr>
              <w:t>jącym</w:t>
            </w:r>
            <w:r w:rsidRPr="004B5EC8">
              <w:rPr>
                <w:sz w:val="16"/>
                <w:szCs w:val="16"/>
              </w:rPr>
              <w:t xml:space="preserve"> nabycie umiejętności dotyczących fotogrametrii </w:t>
            </w:r>
            <w:r>
              <w:rPr>
                <w:sz w:val="16"/>
                <w:szCs w:val="16"/>
              </w:rP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B42D6E" w:rsidRPr="001D0B6A" w14:paraId="2FF3373C" w14:textId="77777777"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14:paraId="5CAE9501" w14:textId="77777777" w:rsidR="00B42D6E" w:rsidRPr="008630E6" w:rsidRDefault="00B42D6E" w:rsidP="00FF037A">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14:paraId="30973296" w14:textId="77777777"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14:paraId="337C7B8F" w14:textId="77777777"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14:paraId="499CF956" w14:textId="77777777" w:rsidR="00014BF1" w:rsidRPr="00014BF1" w:rsidRDefault="00014BF1" w:rsidP="00014BF1">
            <w:pPr>
              <w:spacing w:line="240" w:lineRule="auto"/>
              <w:ind w:left="0" w:firstLine="0"/>
              <w:jc w:val="center"/>
              <w:rPr>
                <w:sz w:val="20"/>
                <w:szCs w:val="20"/>
                <w:lang w:eastAsia="en-GB"/>
              </w:rPr>
            </w:pPr>
          </w:p>
          <w:p w14:paraId="261630A9" w14:textId="77777777" w:rsidR="00014BF1" w:rsidRPr="00014BF1" w:rsidRDefault="00014BF1" w:rsidP="00014BF1">
            <w:pPr>
              <w:spacing w:line="240" w:lineRule="auto"/>
              <w:ind w:left="0" w:firstLine="0"/>
              <w:jc w:val="center"/>
              <w:rPr>
                <w:sz w:val="20"/>
                <w:szCs w:val="20"/>
                <w:lang w:eastAsia="en-GB"/>
              </w:rPr>
            </w:pPr>
          </w:p>
          <w:p w14:paraId="3C5583C2" w14:textId="77777777" w:rsidR="00014BF1" w:rsidRPr="00014BF1" w:rsidRDefault="00014BF1" w:rsidP="00014BF1">
            <w:pPr>
              <w:spacing w:line="240" w:lineRule="auto"/>
              <w:ind w:left="0" w:firstLine="0"/>
              <w:jc w:val="center"/>
              <w:rPr>
                <w:sz w:val="20"/>
                <w:szCs w:val="20"/>
                <w:lang w:eastAsia="en-GB"/>
              </w:rPr>
            </w:pPr>
          </w:p>
          <w:p w14:paraId="37AC8471" w14:textId="77777777" w:rsidR="00014BF1" w:rsidRPr="00014BF1" w:rsidRDefault="00014BF1" w:rsidP="00014BF1">
            <w:pPr>
              <w:spacing w:line="240" w:lineRule="auto"/>
              <w:ind w:left="0" w:firstLine="0"/>
              <w:jc w:val="center"/>
              <w:rPr>
                <w:sz w:val="20"/>
                <w:szCs w:val="20"/>
                <w:lang w:eastAsia="en-GB"/>
              </w:rPr>
            </w:pPr>
          </w:p>
          <w:p w14:paraId="7061AA28" w14:textId="77777777" w:rsidR="00014BF1" w:rsidRPr="00014BF1" w:rsidRDefault="00014BF1" w:rsidP="00014BF1">
            <w:pPr>
              <w:spacing w:line="240" w:lineRule="auto"/>
              <w:ind w:left="0" w:firstLine="0"/>
              <w:jc w:val="center"/>
              <w:rPr>
                <w:sz w:val="20"/>
                <w:szCs w:val="20"/>
                <w:lang w:eastAsia="en-GB"/>
              </w:rPr>
            </w:pPr>
            <w:r w:rsidRPr="00014BF1">
              <w:rPr>
                <w:sz w:val="20"/>
                <w:szCs w:val="20"/>
                <w:lang w:eastAsia="en-GB"/>
              </w:rPr>
              <w:t>koordynator zespołu wykonującego usługę</w:t>
            </w:r>
          </w:p>
          <w:p w14:paraId="6DC9A8D4" w14:textId="77777777" w:rsidR="00014BF1" w:rsidRPr="00014BF1" w:rsidRDefault="00014BF1" w:rsidP="00014BF1">
            <w:pPr>
              <w:spacing w:line="240" w:lineRule="auto"/>
              <w:ind w:left="0" w:firstLine="0"/>
              <w:jc w:val="center"/>
              <w:rPr>
                <w:sz w:val="20"/>
                <w:szCs w:val="20"/>
                <w:lang w:eastAsia="en-GB"/>
              </w:rPr>
            </w:pPr>
          </w:p>
          <w:p w14:paraId="6C5EC739" w14:textId="77777777" w:rsidR="00014BF1" w:rsidRPr="00014BF1" w:rsidRDefault="00014BF1" w:rsidP="00014BF1">
            <w:pPr>
              <w:spacing w:line="240" w:lineRule="auto"/>
              <w:ind w:left="0" w:firstLine="0"/>
              <w:jc w:val="center"/>
              <w:rPr>
                <w:sz w:val="20"/>
                <w:szCs w:val="20"/>
                <w:lang w:eastAsia="en-GB"/>
              </w:rPr>
            </w:pPr>
          </w:p>
          <w:p w14:paraId="0B0DB971" w14:textId="77777777" w:rsidR="00B42D6E" w:rsidRPr="008630E6" w:rsidRDefault="00B42D6E" w:rsidP="00FF037A">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14:paraId="288FCE89" w14:textId="77777777" w:rsidR="00B42D6E" w:rsidRPr="00B42D6E" w:rsidRDefault="00B42D6E" w:rsidP="00FF037A">
            <w:pPr>
              <w:spacing w:line="240" w:lineRule="auto"/>
              <w:ind w:left="57" w:firstLine="0"/>
              <w:jc w:val="both"/>
              <w:rPr>
                <w:sz w:val="24"/>
                <w:szCs w:val="24"/>
                <w:lang w:eastAsia="en-GB"/>
              </w:rPr>
            </w:pPr>
          </w:p>
        </w:tc>
      </w:tr>
    </w:tbl>
    <w:p w14:paraId="209ACDFE" w14:textId="77777777" w:rsidR="00EA777E" w:rsidRPr="001D0B6A" w:rsidRDefault="00EA777E" w:rsidP="00EA777E">
      <w:pPr>
        <w:spacing w:line="240" w:lineRule="auto"/>
        <w:ind w:left="3545" w:right="57" w:firstLine="0"/>
        <w:jc w:val="both"/>
        <w:rPr>
          <w:sz w:val="16"/>
          <w:szCs w:val="16"/>
        </w:rPr>
      </w:pP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32ACDF99" w14:textId="77777777"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6AB46060" w14:textId="77777777"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F1B2D9" w14:textId="77777777" w:rsidR="006A2480" w:rsidRDefault="006A2480">
      <w:pPr>
        <w:spacing w:line="240" w:lineRule="auto"/>
      </w:pPr>
      <w:r>
        <w:separator/>
      </w:r>
    </w:p>
  </w:endnote>
  <w:endnote w:type="continuationSeparator" w:id="0">
    <w:p w14:paraId="04248C76" w14:textId="77777777" w:rsidR="006A2480" w:rsidRDefault="006A24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1229E" w14:textId="3D0114CF" w:rsidR="006433F0" w:rsidRDefault="006433F0">
    <w:pPr>
      <w:pStyle w:val="Stopka"/>
      <w:jc w:val="right"/>
    </w:pPr>
    <w:r>
      <w:fldChar w:fldCharType="begin"/>
    </w:r>
    <w:r>
      <w:instrText>PAGE   \* MERGEFORMAT</w:instrText>
    </w:r>
    <w:r>
      <w:fldChar w:fldCharType="separate"/>
    </w:r>
    <w:r w:rsidR="00795AF7">
      <w:rPr>
        <w:noProof/>
      </w:rPr>
      <w:t>5</w:t>
    </w:r>
    <w:r>
      <w:fldChar w:fldCharType="end"/>
    </w:r>
  </w:p>
  <w:p w14:paraId="1D19DD92" w14:textId="77777777" w:rsidR="00B618C8" w:rsidRDefault="00B618C8" w:rsidP="00B618C8">
    <w:pPr>
      <w:pStyle w:val="Stopka"/>
      <w:spacing w:line="360" w:lineRule="auto"/>
      <w:ind w:left="317"/>
    </w:pPr>
    <w:r>
      <w:t>Projekt „www.muzeach” dofinansowany z Funduszy Europejskich,</w:t>
    </w:r>
  </w:p>
  <w:p w14:paraId="0455D92C" w14:textId="77777777" w:rsidR="00B618C8" w:rsidRDefault="00B618C8" w:rsidP="00B618C8">
    <w:pPr>
      <w:pStyle w:val="Stopka"/>
      <w:spacing w:line="360" w:lineRule="auto"/>
      <w:ind w:left="317"/>
    </w:pPr>
    <w:r>
      <w:t>ze środków Ministra Kultury i Dziedzictwa Narodowego</w:t>
    </w:r>
  </w:p>
  <w:p w14:paraId="6C792A20" w14:textId="77777777" w:rsidR="00B618C8" w:rsidRDefault="00B618C8" w:rsidP="00B618C8">
    <w:pPr>
      <w:pStyle w:val="Stopka"/>
      <w:spacing w:line="360" w:lineRule="auto"/>
      <w:ind w:left="317"/>
    </w:pPr>
    <w:r>
      <w:t>oraz ze środków Województwa Podkarpackiego</w:t>
    </w:r>
  </w:p>
  <w:p w14:paraId="7F51EFDA" w14:textId="77777777" w:rsidR="00B618C8" w:rsidRDefault="00B618C8" w:rsidP="00B618C8">
    <w:pPr>
      <w:pStyle w:val="Stopka"/>
      <w:spacing w:line="360" w:lineRule="auto"/>
      <w:ind w:left="317"/>
    </w:pPr>
    <w:r>
      <w:t>Beneficjent: Muzeum Pałacu Króla Jana III w Wilanowie</w:t>
    </w:r>
  </w:p>
  <w:p w14:paraId="056B837F" w14:textId="77777777" w:rsidR="00B618C8" w:rsidRDefault="00B618C8" w:rsidP="00B618C8">
    <w:pPr>
      <w:pStyle w:val="Stopka"/>
      <w:spacing w:line="360" w:lineRule="auto"/>
      <w:ind w:left="317"/>
    </w:pPr>
    <w:r>
      <w:t>Partnerzy: Muzeum Historii Żydów Polskich POLIN, Muzeum Lubelskie w Lublinie,</w:t>
    </w:r>
  </w:p>
  <w:p w14:paraId="08A05803" w14:textId="77777777" w:rsidR="00B618C8" w:rsidRDefault="00B618C8" w:rsidP="00B618C8">
    <w:pPr>
      <w:pStyle w:val="Stopka"/>
      <w:spacing w:line="360" w:lineRule="auto"/>
      <w:ind w:left="317"/>
    </w:pPr>
    <w:r>
      <w:t>Muzeum Narodowe w Szczecinie, Muzeum - Zamek w Łańcucie</w:t>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5118D" w14:textId="77777777" w:rsidR="006A2480" w:rsidRDefault="006A2480">
      <w:pPr>
        <w:spacing w:line="240" w:lineRule="auto"/>
      </w:pPr>
      <w:r>
        <w:separator/>
      </w:r>
    </w:p>
  </w:footnote>
  <w:footnote w:type="continuationSeparator" w:id="0">
    <w:p w14:paraId="10E91EC9" w14:textId="77777777" w:rsidR="006A2480" w:rsidRDefault="006A24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81C3" w14:textId="77777777"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63D17E70" wp14:editId="76EC8D9D">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E573B"/>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2480"/>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517D3"/>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0EADA-1AE7-4F59-B39E-F15260371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1275</Words>
  <Characters>7650</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cp:lastModifiedBy>
  <cp:revision>2</cp:revision>
  <cp:lastPrinted>2017-09-18T12:40:00Z</cp:lastPrinted>
  <dcterms:created xsi:type="dcterms:W3CDTF">2020-09-16T06:19:00Z</dcterms:created>
  <dcterms:modified xsi:type="dcterms:W3CDTF">2020-09-16T06:19:00Z</dcterms:modified>
</cp:coreProperties>
</file>