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Pr>
          <w:rFonts w:ascii="Book Antiqua" w:hAnsi="Book Antiqua"/>
          <w:b/>
        </w:rPr>
        <w:t>3</w:t>
      </w:r>
      <w:r w:rsidRPr="00B80FE2">
        <w:rPr>
          <w:rFonts w:ascii="Book Antiqua" w:hAnsi="Book Antiqua"/>
          <w:b/>
        </w:rPr>
        <w:t xml:space="preserve"> do SIWZ</w:t>
      </w:r>
    </w:p>
    <w:p w:rsidR="000D65C7" w:rsidRDefault="000D65C7" w:rsidP="000D65C7">
      <w:pPr>
        <w:pStyle w:val="Bezodstpw"/>
        <w:spacing w:before="120"/>
        <w:ind w:left="4961"/>
        <w:jc w:val="right"/>
        <w:rPr>
          <w:b/>
        </w:rPr>
      </w:pPr>
    </w:p>
    <w:p w:rsidR="004264E9" w:rsidRDefault="004264E9" w:rsidP="00B80FE2">
      <w:pPr>
        <w:pStyle w:val="Bezodstpw"/>
        <w:spacing w:before="120"/>
        <w:ind w:left="4961"/>
        <w:rPr>
          <w:b/>
        </w:rPr>
      </w:pPr>
    </w:p>
    <w:p w:rsidR="00B80FE2" w:rsidRPr="00B80FE2" w:rsidRDefault="00B80FE2" w:rsidP="00B80FE2">
      <w:pPr>
        <w:pStyle w:val="Bezodstpw"/>
        <w:spacing w:before="120"/>
        <w:ind w:left="4961"/>
        <w:rPr>
          <w:b/>
        </w:rPr>
      </w:pPr>
      <w:r w:rsidRPr="00B80FE2">
        <w:rPr>
          <w:b/>
        </w:rPr>
        <w:t>Muzeum-Zamek w Łańcucie</w:t>
      </w:r>
    </w:p>
    <w:p w:rsidR="00B80FE2" w:rsidRPr="00B80FE2" w:rsidRDefault="00B80FE2" w:rsidP="00B80FE2">
      <w:pPr>
        <w:pStyle w:val="Bezodstpw"/>
        <w:ind w:left="4963"/>
        <w:rPr>
          <w:b/>
        </w:rPr>
      </w:pPr>
      <w:r w:rsidRPr="00B80FE2">
        <w:rPr>
          <w:b/>
        </w:rPr>
        <w:t>ul. Zamkowa 1</w:t>
      </w:r>
    </w:p>
    <w:p w:rsidR="002568A6" w:rsidRPr="001D0B6A" w:rsidRDefault="00B80FE2" w:rsidP="00B80FE2">
      <w:pPr>
        <w:pStyle w:val="Bezodstpw"/>
        <w:ind w:left="4963"/>
        <w:rPr>
          <w:b/>
        </w:rPr>
      </w:pPr>
      <w:r w:rsidRPr="00B80FE2">
        <w:rPr>
          <w:b/>
        </w:rPr>
        <w:t>37-100 Łańcut</w:t>
      </w:r>
    </w:p>
    <w:p w:rsidR="002568A6" w:rsidRDefault="002568A6" w:rsidP="002568A6">
      <w:pPr>
        <w:spacing w:after="120" w:line="240" w:lineRule="auto"/>
        <w:ind w:left="57" w:right="57" w:firstLine="0"/>
        <w:jc w:val="center"/>
        <w:rPr>
          <w:rFonts w:eastAsia="Calibri"/>
          <w:b/>
          <w:sz w:val="24"/>
          <w:szCs w:val="24"/>
          <w:u w:val="single"/>
          <w:lang w:eastAsia="en-US"/>
        </w:rPr>
      </w:pPr>
    </w:p>
    <w:p w:rsidR="004264E9" w:rsidRPr="001D0B6A" w:rsidRDefault="004264E9" w:rsidP="002568A6">
      <w:pPr>
        <w:spacing w:after="120" w:line="240" w:lineRule="auto"/>
        <w:ind w:left="57" w:right="57" w:firstLine="0"/>
        <w:jc w:val="center"/>
        <w:rPr>
          <w:rFonts w:eastAsia="Calibri"/>
          <w:b/>
          <w:sz w:val="24"/>
          <w:szCs w:val="24"/>
          <w:u w:val="single"/>
          <w:lang w:eastAsia="en-US"/>
        </w:rPr>
      </w:pPr>
    </w:p>
    <w:p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w:t>
      </w:r>
      <w:r w:rsidR="00B618C8">
        <w:t>9</w:t>
      </w:r>
      <w:r w:rsidR="006E09AA">
        <w:t xml:space="preserve"> r. poz. </w:t>
      </w:r>
      <w:r w:rsidR="00B618C8">
        <w:t>1843</w:t>
      </w:r>
      <w:r w:rsidRPr="001D0B6A">
        <w:t>),</w:t>
      </w:r>
    </w:p>
    <w:p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rsidR="00747387" w:rsidRDefault="00747387" w:rsidP="002568A6">
      <w:pPr>
        <w:pStyle w:val="Bezodstpw"/>
        <w:jc w:val="center"/>
        <w:rPr>
          <w:rFonts w:eastAsia="Calibri"/>
        </w:rPr>
      </w:pPr>
    </w:p>
    <w:p w:rsidR="004264E9" w:rsidRPr="001D0B6A" w:rsidRDefault="004264E9" w:rsidP="002568A6">
      <w:pPr>
        <w:pStyle w:val="Bezodstpw"/>
        <w:jc w:val="center"/>
        <w:rPr>
          <w:rFonts w:eastAsia="Calibri"/>
        </w:rPr>
      </w:pPr>
    </w:p>
    <w:p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rsidR="004264E9" w:rsidRDefault="004264E9" w:rsidP="00B618C8">
      <w:pPr>
        <w:pStyle w:val="Bezodstpw"/>
        <w:jc w:val="both"/>
        <w:rPr>
          <w:rFonts w:eastAsia="Calibri"/>
          <w:lang w:eastAsia="en-US"/>
        </w:rPr>
      </w:pPr>
    </w:p>
    <w:p w:rsidR="00B618C8" w:rsidRPr="00B618C8" w:rsidRDefault="007A0872" w:rsidP="00B618C8">
      <w:pPr>
        <w:pStyle w:val="Bezodstpw"/>
        <w:jc w:val="both"/>
        <w:rPr>
          <w:rFonts w:eastAsia="Calibri"/>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255A84" w:rsidRPr="00255A84">
        <w:rPr>
          <w:rFonts w:eastAsia="Calibri"/>
          <w:lang w:eastAsia="en-US"/>
        </w:rPr>
        <w:t>Prace remontowe i renowacyjne więźby dachowej wraz z pokryciem dachu nad budynkiem Zamku w skrzydle Oficyny</w:t>
      </w:r>
      <w:r w:rsidR="00B618C8" w:rsidRPr="00B618C8">
        <w:rPr>
          <w:rFonts w:eastAsia="Calibri"/>
          <w:lang w:eastAsia="en-US"/>
        </w:rPr>
        <w:t xml:space="preserve"> </w:t>
      </w:r>
    </w:p>
    <w:p w:rsidR="00747387" w:rsidRPr="001D0B6A" w:rsidRDefault="00747387" w:rsidP="00255A84">
      <w:pPr>
        <w:pStyle w:val="Bezodstpw"/>
        <w:spacing w:before="120"/>
        <w:jc w:val="both"/>
        <w:rPr>
          <w:b/>
        </w:rPr>
      </w:pPr>
      <w:r w:rsidRPr="00015054">
        <w:rPr>
          <w:b/>
        </w:rPr>
        <w:t>Oznaczenie sprawy:</w:t>
      </w:r>
      <w:r w:rsidR="00F8354A" w:rsidRPr="00015054">
        <w:rPr>
          <w:b/>
        </w:rPr>
        <w:t xml:space="preserve"> </w:t>
      </w:r>
      <w:r w:rsidR="00255A84" w:rsidRPr="00255A84">
        <w:rPr>
          <w:b/>
        </w:rPr>
        <w:t>S.271.4.2020</w:t>
      </w:r>
    </w:p>
    <w:p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0" w:name="Wybór4"/>
      <w:r w:rsidRPr="001D0B6A">
        <w:rPr>
          <w:sz w:val="24"/>
          <w:szCs w:val="24"/>
        </w:rPr>
        <w:instrText xml:space="preserve"> FORMCHECKBOX </w:instrText>
      </w:r>
      <w:r w:rsidR="00607DCD">
        <w:rPr>
          <w:sz w:val="24"/>
          <w:szCs w:val="24"/>
        </w:rPr>
      </w:r>
      <w:r w:rsidR="00607DCD">
        <w:rPr>
          <w:sz w:val="24"/>
          <w:szCs w:val="24"/>
        </w:rPr>
        <w:fldChar w:fldCharType="separate"/>
      </w:r>
      <w:r w:rsidRPr="001D0B6A">
        <w:rPr>
          <w:sz w:val="24"/>
          <w:szCs w:val="24"/>
        </w:rPr>
        <w:fldChar w:fldCharType="end"/>
      </w:r>
      <w:bookmarkEnd w:id="0"/>
      <w:r w:rsidRPr="001D0B6A">
        <w:rPr>
          <w:sz w:val="24"/>
          <w:szCs w:val="24"/>
        </w:rPr>
        <w:t xml:space="preserve"> Wykonawca sam składa ofertę</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1" w:name="Wybór5"/>
      <w:r w:rsidRPr="001D0B6A">
        <w:rPr>
          <w:sz w:val="24"/>
          <w:szCs w:val="24"/>
        </w:rPr>
        <w:instrText xml:space="preserve"> FORMCHECKBOX </w:instrText>
      </w:r>
      <w:r w:rsidR="00607DCD">
        <w:rPr>
          <w:sz w:val="24"/>
          <w:szCs w:val="24"/>
        </w:rPr>
      </w:r>
      <w:r w:rsidR="00607DCD">
        <w:rPr>
          <w:sz w:val="24"/>
          <w:szCs w:val="24"/>
        </w:rPr>
        <w:fldChar w:fldCharType="separate"/>
      </w:r>
      <w:r w:rsidRPr="001D0B6A">
        <w:rPr>
          <w:sz w:val="24"/>
          <w:szCs w:val="24"/>
        </w:rPr>
        <w:fldChar w:fldCharType="end"/>
      </w:r>
      <w:bookmarkEnd w:id="1"/>
      <w:r w:rsidRPr="001D0B6A">
        <w:rPr>
          <w:sz w:val="24"/>
          <w:szCs w:val="24"/>
        </w:rPr>
        <w:t xml:space="preserve"> </w:t>
      </w:r>
      <w:r w:rsidR="00ED5B12" w:rsidRPr="001D0B6A">
        <w:rPr>
          <w:sz w:val="24"/>
          <w:szCs w:val="24"/>
        </w:rPr>
        <w:t>oferta w postępowaniu jest składana wspólnie przez Wykonawców</w:t>
      </w:r>
    </w:p>
    <w:p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rsidTr="001D0B6A">
        <w:trPr>
          <w:trHeight w:val="349"/>
        </w:trPr>
        <w:tc>
          <w:tcPr>
            <w:tcW w:w="524" w:type="dxa"/>
          </w:tcPr>
          <w:p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rsidTr="001418B6">
        <w:trPr>
          <w:trHeight w:val="349"/>
        </w:trPr>
        <w:tc>
          <w:tcPr>
            <w:tcW w:w="524" w:type="dxa"/>
          </w:tcPr>
          <w:p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rsidR="00747387" w:rsidRPr="001D0B6A" w:rsidRDefault="00747387" w:rsidP="001209A1">
            <w:pPr>
              <w:pStyle w:val="Bezodstpw"/>
            </w:pPr>
            <w:r w:rsidRPr="001D0B6A">
              <w:t xml:space="preserve">ul. </w:t>
            </w:r>
          </w:p>
          <w:p w:rsidR="00747387" w:rsidRPr="001D0B6A" w:rsidRDefault="00747387" w:rsidP="001209A1">
            <w:pPr>
              <w:pStyle w:val="Bezodstpw"/>
            </w:pPr>
            <w:r w:rsidRPr="001D0B6A">
              <w:t xml:space="preserve">..-…   </w:t>
            </w:r>
          </w:p>
          <w:p w:rsidR="00747387" w:rsidRPr="001D0B6A" w:rsidRDefault="00747387" w:rsidP="001209A1">
            <w:pPr>
              <w:pStyle w:val="Bezodstpw"/>
            </w:pPr>
            <w:r w:rsidRPr="001D0B6A">
              <w:t xml:space="preserve">kraj: </w:t>
            </w:r>
          </w:p>
        </w:tc>
      </w:tr>
      <w:tr w:rsidR="00DD590D" w:rsidRPr="001D0B6A" w:rsidTr="00DD590D">
        <w:tc>
          <w:tcPr>
            <w:tcW w:w="524" w:type="dxa"/>
          </w:tcPr>
          <w:p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rsidR="00DD590D" w:rsidRPr="001D0B6A" w:rsidRDefault="00DD590D" w:rsidP="00DD590D">
            <w:pPr>
              <w:pStyle w:val="Bezodstpw"/>
            </w:pPr>
            <w:r w:rsidRPr="001D0B6A">
              <w:t xml:space="preserve">ul. </w:t>
            </w:r>
          </w:p>
          <w:p w:rsidR="00DD590D" w:rsidRPr="001D0B6A" w:rsidRDefault="00DD590D" w:rsidP="00DD590D">
            <w:pPr>
              <w:pStyle w:val="Bezodstpw"/>
            </w:pPr>
            <w:r w:rsidRPr="001D0B6A">
              <w:t xml:space="preserve">..-…   </w:t>
            </w:r>
          </w:p>
          <w:p w:rsidR="00DD590D" w:rsidRPr="001D0B6A" w:rsidRDefault="00DD590D" w:rsidP="00055D7C">
            <w:pPr>
              <w:spacing w:line="240" w:lineRule="auto"/>
              <w:ind w:left="317"/>
              <w:rPr>
                <w:sz w:val="24"/>
                <w:szCs w:val="24"/>
              </w:rPr>
            </w:pPr>
            <w:r w:rsidRPr="001D0B6A">
              <w:rPr>
                <w:sz w:val="24"/>
                <w:szCs w:val="24"/>
              </w:rPr>
              <w:t>kraj:</w:t>
            </w: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2" w:name="Wybór1"/>
            <w:r w:rsidRPr="001D0B6A">
              <w:instrText xml:space="preserve"> FORMCHECKBOX </w:instrText>
            </w:r>
            <w:r w:rsidR="00607DCD">
              <w:fldChar w:fldCharType="separate"/>
            </w:r>
            <w:r w:rsidRPr="001D0B6A">
              <w:fldChar w:fldCharType="end"/>
            </w:r>
            <w:bookmarkEnd w:id="2"/>
            <w:r w:rsidRPr="001D0B6A">
              <w:t xml:space="preserve"> </w:t>
            </w:r>
            <w:r w:rsidR="00747387" w:rsidRPr="001D0B6A">
              <w:t>Mikroprzedsiębiorstw</w:t>
            </w:r>
            <w:r w:rsidRPr="001D0B6A">
              <w:t>em*</w:t>
            </w:r>
          </w:p>
          <w:p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3" w:name="Wybór2"/>
            <w:r w:rsidRPr="001D0B6A">
              <w:instrText xml:space="preserve"> FORMCHECKBOX </w:instrText>
            </w:r>
            <w:r w:rsidR="00607DCD">
              <w:fldChar w:fldCharType="separate"/>
            </w:r>
            <w:r w:rsidRPr="001D0B6A">
              <w:fldChar w:fldCharType="end"/>
            </w:r>
            <w:bookmarkEnd w:id="3"/>
            <w:r w:rsidRPr="001D0B6A">
              <w:t xml:space="preserve"> </w:t>
            </w:r>
            <w:r w:rsidR="00747387" w:rsidRPr="001D0B6A">
              <w:t>Mał</w:t>
            </w:r>
            <w:r w:rsidR="001D0B6A">
              <w:t>ym</w:t>
            </w:r>
            <w:r w:rsidR="00747387" w:rsidRPr="001D0B6A">
              <w:t xml:space="preserve"> przedsiębiorstw</w:t>
            </w:r>
            <w:r w:rsidRPr="001D0B6A">
              <w:t>em**</w:t>
            </w:r>
          </w:p>
          <w:p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4" w:name="Wybór3"/>
            <w:r w:rsidRPr="001D0B6A">
              <w:instrText xml:space="preserve"> FORMCHECKBOX </w:instrText>
            </w:r>
            <w:r w:rsidR="00607DCD">
              <w:fldChar w:fldCharType="separate"/>
            </w:r>
            <w:r w:rsidRPr="001D0B6A">
              <w:fldChar w:fldCharType="end"/>
            </w:r>
            <w:bookmarkEnd w:id="4"/>
            <w:r w:rsidRPr="001D0B6A">
              <w:t xml:space="preserve"> </w:t>
            </w:r>
            <w:r w:rsidR="00747387" w:rsidRPr="001D0B6A">
              <w:t>Średni</w:t>
            </w:r>
            <w:r w:rsidRPr="001D0B6A">
              <w:t>m</w:t>
            </w:r>
            <w:r w:rsidR="00747387" w:rsidRPr="001D0B6A">
              <w:t xml:space="preserve"> przedsiębiorstw</w:t>
            </w:r>
            <w:r w:rsidRPr="001D0B6A">
              <w:t>em***</w:t>
            </w:r>
          </w:p>
        </w:tc>
      </w:tr>
    </w:tbl>
    <w:p w:rsidR="00747387" w:rsidRPr="001D0B6A" w:rsidRDefault="001418B6" w:rsidP="001418B6">
      <w:pPr>
        <w:spacing w:after="120" w:line="240" w:lineRule="auto"/>
        <w:ind w:left="227" w:right="57" w:hanging="170"/>
        <w:jc w:val="both"/>
        <w:rPr>
          <w:sz w:val="20"/>
          <w:szCs w:val="20"/>
        </w:rPr>
      </w:pPr>
      <w:r w:rsidRPr="001D0B6A">
        <w:rPr>
          <w:b/>
          <w:sz w:val="20"/>
          <w:szCs w:val="20"/>
        </w:rPr>
        <w:lastRenderedPageBreak/>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b/>
          <w:sz w:val="20"/>
          <w:szCs w:val="20"/>
        </w:rPr>
      </w:pPr>
      <w:r w:rsidRPr="001D0B6A">
        <w:rPr>
          <w:b/>
          <w:sz w:val="20"/>
          <w:szCs w:val="20"/>
        </w:rPr>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16"/>
        <w:gridCol w:w="4712"/>
      </w:tblGrid>
      <w:tr w:rsidR="00F544B9" w:rsidRPr="001D0B6A" w:rsidTr="005140FC">
        <w:trPr>
          <w:trHeight w:val="349"/>
        </w:trPr>
        <w:tc>
          <w:tcPr>
            <w:tcW w:w="550" w:type="dxa"/>
          </w:tcPr>
          <w:p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rsidR="00F544B9" w:rsidRPr="001D0B6A" w:rsidRDefault="00F544B9" w:rsidP="004206D5">
            <w:pPr>
              <w:jc w:val="center"/>
              <w:rPr>
                <w:b/>
                <w:i/>
                <w:sz w:val="24"/>
                <w:szCs w:val="24"/>
              </w:rPr>
            </w:pPr>
            <w:r w:rsidRPr="001D0B6A">
              <w:rPr>
                <w:b/>
                <w:sz w:val="24"/>
                <w:szCs w:val="24"/>
              </w:rPr>
              <w:t xml:space="preserve">Informacje </w:t>
            </w:r>
          </w:p>
        </w:tc>
      </w:tr>
      <w:tr w:rsidR="00F544B9" w:rsidRPr="001D0B6A" w:rsidTr="005140FC">
        <w:trPr>
          <w:trHeight w:val="349"/>
        </w:trPr>
        <w:tc>
          <w:tcPr>
            <w:tcW w:w="550" w:type="dxa"/>
          </w:tcPr>
          <w:p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pStyle w:val="Bezodstpw"/>
            </w:pPr>
            <w:r w:rsidRPr="001D0B6A">
              <w:t xml:space="preserve">kraj: </w:t>
            </w:r>
          </w:p>
        </w:tc>
      </w:tr>
      <w:tr w:rsidR="00F544B9" w:rsidRPr="001D0B6A" w:rsidTr="005140FC">
        <w:tc>
          <w:tcPr>
            <w:tcW w:w="550" w:type="dxa"/>
          </w:tcPr>
          <w:p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spacing w:line="240" w:lineRule="auto"/>
              <w:ind w:left="317"/>
              <w:rPr>
                <w:sz w:val="24"/>
                <w:szCs w:val="24"/>
              </w:rPr>
            </w:pPr>
            <w:r w:rsidRPr="001D0B6A">
              <w:rPr>
                <w:sz w:val="24"/>
                <w:szCs w:val="24"/>
              </w:rPr>
              <w:t>kraj:</w:t>
            </w: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rsidR="00F544B9" w:rsidRPr="001D0B6A" w:rsidRDefault="00F544B9" w:rsidP="004206D5">
            <w:pPr>
              <w:rPr>
                <w:sz w:val="24"/>
                <w:szCs w:val="24"/>
              </w:rPr>
            </w:pPr>
          </w:p>
        </w:tc>
      </w:tr>
    </w:tbl>
    <w:p w:rsidR="004264E9" w:rsidRDefault="004264E9" w:rsidP="00F544B9">
      <w:pPr>
        <w:widowControl/>
        <w:suppressAutoHyphens w:val="0"/>
        <w:autoSpaceDE/>
        <w:spacing w:line="257" w:lineRule="auto"/>
        <w:ind w:left="851" w:hanging="851"/>
        <w:jc w:val="both"/>
        <w:rPr>
          <w:rFonts w:eastAsia="Calibri"/>
          <w:b/>
          <w:sz w:val="24"/>
          <w:szCs w:val="24"/>
          <w:lang w:eastAsia="en-US"/>
        </w:rPr>
      </w:pPr>
    </w:p>
    <w:p w:rsidR="00F544B9"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rsidR="004264E9" w:rsidRPr="001D0B6A" w:rsidRDefault="004264E9" w:rsidP="00F544B9">
      <w:pPr>
        <w:widowControl/>
        <w:suppressAutoHyphens w:val="0"/>
        <w:autoSpaceDE/>
        <w:spacing w:line="257" w:lineRule="auto"/>
        <w:ind w:left="851" w:hanging="851"/>
        <w:jc w:val="both"/>
        <w:rPr>
          <w:rFonts w:eastAsia="Calibri"/>
          <w:sz w:val="24"/>
          <w:szCs w:val="24"/>
          <w:lang w:eastAsia="en-US"/>
        </w:rPr>
      </w:pPr>
    </w:p>
    <w:p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5" w:name="Wybór6"/>
      <w:r w:rsidRPr="001D0B6A">
        <w:rPr>
          <w:rFonts w:eastAsia="Calibri"/>
          <w:sz w:val="24"/>
          <w:szCs w:val="24"/>
          <w:lang w:eastAsia="en-US"/>
        </w:rPr>
        <w:instrText xml:space="preserve"> FORMCHECKBOX </w:instrText>
      </w:r>
      <w:r w:rsidR="00607DCD">
        <w:rPr>
          <w:rFonts w:eastAsia="Calibri"/>
          <w:sz w:val="24"/>
          <w:szCs w:val="24"/>
          <w:lang w:eastAsia="en-US"/>
        </w:rPr>
      </w:r>
      <w:r w:rsidR="00607DCD">
        <w:rPr>
          <w:rFonts w:eastAsia="Calibri"/>
          <w:sz w:val="24"/>
          <w:szCs w:val="24"/>
          <w:lang w:eastAsia="en-US"/>
        </w:rPr>
        <w:fldChar w:fldCharType="separate"/>
      </w:r>
      <w:r w:rsidRPr="001D0B6A">
        <w:rPr>
          <w:rFonts w:eastAsia="Calibri"/>
          <w:sz w:val="24"/>
          <w:szCs w:val="24"/>
          <w:lang w:eastAsia="en-US"/>
        </w:rPr>
        <w:fldChar w:fldCharType="end"/>
      </w:r>
      <w:bookmarkEnd w:id="5"/>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proofErr w:type="spellStart"/>
      <w:r w:rsidR="00906231">
        <w:rPr>
          <w:rFonts w:eastAsia="Calibri"/>
          <w:sz w:val="24"/>
          <w:szCs w:val="24"/>
          <w:lang w:eastAsia="en-US"/>
        </w:rPr>
        <w:t>Pzp</w:t>
      </w:r>
      <w:proofErr w:type="spellEnd"/>
    </w:p>
    <w:p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6" w:name="Wybór7"/>
      <w:r w:rsidRPr="001D0B6A">
        <w:rPr>
          <w:rFonts w:eastAsia="Calibri"/>
          <w:sz w:val="24"/>
          <w:szCs w:val="24"/>
          <w:lang w:eastAsia="en-US"/>
        </w:rPr>
        <w:instrText xml:space="preserve"> FORMCHECKBOX </w:instrText>
      </w:r>
      <w:r w:rsidR="00607DCD">
        <w:rPr>
          <w:rFonts w:eastAsia="Calibri"/>
          <w:sz w:val="24"/>
          <w:szCs w:val="24"/>
          <w:lang w:eastAsia="en-US"/>
        </w:rPr>
      </w:r>
      <w:r w:rsidR="00607DCD">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rsidR="00511485" w:rsidRPr="001D0B6A" w:rsidRDefault="00511485"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7" w:name="Wybór8"/>
      <w:r w:rsidRPr="001D0B6A">
        <w:rPr>
          <w:rFonts w:eastAsia="Calibri"/>
          <w:sz w:val="24"/>
          <w:szCs w:val="24"/>
          <w:lang w:eastAsia="en-US"/>
        </w:rPr>
        <w:instrText xml:space="preserve"> FORMCHECKBOX </w:instrText>
      </w:r>
      <w:r w:rsidR="00607DCD">
        <w:rPr>
          <w:rFonts w:eastAsia="Calibri"/>
          <w:sz w:val="24"/>
          <w:szCs w:val="24"/>
          <w:lang w:eastAsia="en-US"/>
        </w:rPr>
      </w:r>
      <w:r w:rsidR="00607DCD">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w:t>
      </w:r>
      <w:r w:rsidR="008B4790">
        <w:rPr>
          <w:rFonts w:eastAsia="Calibri"/>
          <w:sz w:val="24"/>
          <w:szCs w:val="24"/>
          <w:lang w:eastAsia="en-US"/>
        </w:rPr>
        <w:t>,</w:t>
      </w:r>
      <w:r w:rsidRPr="001D0B6A">
        <w:rPr>
          <w:rFonts w:eastAsia="Calibri"/>
          <w:sz w:val="24"/>
          <w:szCs w:val="24"/>
          <w:lang w:eastAsia="en-US"/>
        </w:rPr>
        <w:t xml:space="preserve"> na zdolnościach lub sytuacji</w:t>
      </w:r>
      <w:r w:rsidR="005140FC">
        <w:rPr>
          <w:rFonts w:eastAsia="Calibri"/>
          <w:sz w:val="24"/>
          <w:szCs w:val="24"/>
          <w:lang w:eastAsia="en-US"/>
        </w:rPr>
        <w:t>,</w:t>
      </w:r>
      <w:r w:rsidRPr="001D0B6A">
        <w:rPr>
          <w:rFonts w:eastAsia="Calibri"/>
          <w:sz w:val="24"/>
          <w:szCs w:val="24"/>
          <w:lang w:eastAsia="en-US"/>
        </w:rPr>
        <w:t xml:space="preserve"> </w:t>
      </w:r>
      <w:r w:rsidRPr="001D0B6A">
        <w:rPr>
          <w:rFonts w:eastAsia="Calibri"/>
          <w:sz w:val="24"/>
          <w:szCs w:val="24"/>
          <w:lang w:eastAsia="en-US"/>
        </w:rPr>
        <w:lastRenderedPageBreak/>
        <w:t xml:space="preserve">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Pr="001D0B6A">
        <w:rPr>
          <w:rFonts w:eastAsia="Calibri"/>
          <w:sz w:val="24"/>
          <w:szCs w:val="24"/>
          <w:lang w:eastAsia="en-US"/>
        </w:rPr>
        <w:t>, nie podlega wykluczeniu w zakresie przesłanek</w:t>
      </w:r>
      <w:r w:rsidR="006D1EF3">
        <w:rPr>
          <w:rFonts w:eastAsia="Calibri"/>
          <w:sz w:val="24"/>
          <w:szCs w:val="24"/>
          <w:lang w:eastAsia="en-US"/>
        </w:rPr>
        <w:t>,</w:t>
      </w:r>
      <w:r w:rsidRPr="001D0B6A">
        <w:rPr>
          <w:rFonts w:eastAsia="Calibri"/>
          <w:sz w:val="24"/>
          <w:szCs w:val="24"/>
          <w:lang w:eastAsia="en-US"/>
        </w:rPr>
        <w:t xml:space="preserve"> o których mowa w art. 24 ust. 1</w:t>
      </w:r>
      <w:r w:rsidR="00762D90">
        <w:rPr>
          <w:rFonts w:eastAsia="Calibri"/>
          <w:sz w:val="24"/>
          <w:szCs w:val="24"/>
          <w:lang w:eastAsia="en-US"/>
        </w:rPr>
        <w:t xml:space="preserve"> pkt 12-22</w:t>
      </w:r>
      <w:r w:rsidRPr="001D0B6A">
        <w:rPr>
          <w:rFonts w:eastAsia="Calibri"/>
          <w:sz w:val="24"/>
          <w:szCs w:val="24"/>
          <w:lang w:eastAsia="en-US"/>
        </w:rPr>
        <w:t xml:space="preserve"> </w:t>
      </w:r>
      <w:proofErr w:type="spellStart"/>
      <w:r w:rsidR="00762D90">
        <w:rPr>
          <w:rFonts w:eastAsia="Calibri"/>
          <w:sz w:val="24"/>
          <w:szCs w:val="24"/>
          <w:lang w:eastAsia="en-US"/>
        </w:rPr>
        <w:t>Pzp</w:t>
      </w:r>
      <w:proofErr w:type="spellEnd"/>
      <w:r w:rsidR="00F8354A" w:rsidRPr="001D0B6A">
        <w:rPr>
          <w:rFonts w:eastAsia="Calibri"/>
          <w:sz w:val="24"/>
          <w:szCs w:val="24"/>
          <w:lang w:eastAsia="en-US"/>
        </w:rPr>
        <w:t>.</w:t>
      </w:r>
    </w:p>
    <w:p w:rsidR="00511485" w:rsidRPr="001D0B6A" w:rsidRDefault="00511485"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607DCD">
        <w:rPr>
          <w:rFonts w:eastAsia="Calibri"/>
          <w:sz w:val="24"/>
          <w:szCs w:val="24"/>
          <w:lang w:eastAsia="en-US"/>
        </w:rPr>
      </w:r>
      <w:r w:rsidR="00607DCD">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 ………...……………….. na zdolnościach</w:t>
      </w:r>
    </w:p>
    <w:p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rsidR="00511485"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rsidR="004264E9" w:rsidRPr="005140FC" w:rsidRDefault="004264E9" w:rsidP="00511485">
      <w:pPr>
        <w:spacing w:after="120" w:line="240" w:lineRule="auto"/>
        <w:ind w:left="964" w:right="57" w:hanging="170"/>
        <w:jc w:val="both"/>
        <w:rPr>
          <w:rFonts w:eastAsia="Calibri"/>
          <w:i/>
          <w:sz w:val="20"/>
          <w:szCs w:val="20"/>
          <w:lang w:eastAsia="en-US"/>
        </w:rPr>
      </w:pPr>
    </w:p>
    <w:p w:rsidR="00255A84" w:rsidRDefault="00F2707E" w:rsidP="00F2707E">
      <w:pPr>
        <w:numPr>
          <w:ilvl w:val="0"/>
          <w:numId w:val="13"/>
        </w:numPr>
        <w:spacing w:after="120" w:line="240" w:lineRule="auto"/>
        <w:ind w:right="57"/>
        <w:jc w:val="both"/>
        <w:rPr>
          <w:b/>
          <w:sz w:val="24"/>
          <w:szCs w:val="24"/>
        </w:rPr>
      </w:pPr>
      <w:r w:rsidRPr="00F2707E">
        <w:rPr>
          <w:b/>
          <w:sz w:val="24"/>
          <w:szCs w:val="24"/>
        </w:rPr>
        <w:t>Warunki udziału w postępowaniu w zakresie sytuacji ekonomicznej lub finansowej.</w:t>
      </w:r>
    </w:p>
    <w:p w:rsidR="00F2707E" w:rsidRDefault="00F2707E" w:rsidP="00F2707E">
      <w:pPr>
        <w:spacing w:after="120" w:line="240" w:lineRule="auto"/>
        <w:ind w:left="417" w:right="57" w:firstLine="0"/>
        <w:jc w:val="both"/>
        <w:rPr>
          <w:sz w:val="24"/>
          <w:szCs w:val="24"/>
        </w:rPr>
      </w:pPr>
      <w:r w:rsidRPr="001D0B6A">
        <w:rPr>
          <w:sz w:val="24"/>
          <w:szCs w:val="24"/>
        </w:rPr>
        <w:t>Wykonawca</w:t>
      </w:r>
      <w:r>
        <w:rPr>
          <w:sz w:val="24"/>
          <w:szCs w:val="24"/>
        </w:rPr>
        <w:t>*</w:t>
      </w:r>
      <w:r w:rsidRPr="001D0B6A">
        <w:rPr>
          <w:sz w:val="24"/>
          <w:szCs w:val="24"/>
        </w:rPr>
        <w:t>/Wykonawcy</w:t>
      </w:r>
      <w:r>
        <w:rPr>
          <w:sz w:val="24"/>
          <w:szCs w:val="24"/>
        </w:rPr>
        <w:t>*</w:t>
      </w:r>
      <w:r w:rsidRPr="001D0B6A">
        <w:rPr>
          <w:sz w:val="24"/>
          <w:szCs w:val="24"/>
        </w:rPr>
        <w:t xml:space="preserve"> składający ofertę wspólną oświadcza/oświadczają, że:</w:t>
      </w:r>
    </w:p>
    <w:p w:rsidR="00F2707E" w:rsidRDefault="00F2707E" w:rsidP="00F2707E">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Pr>
          <w:sz w:val="24"/>
          <w:szCs w:val="24"/>
        </w:rPr>
        <w:br/>
      </w:r>
      <w:r>
        <w:rPr>
          <w:sz w:val="24"/>
          <w:szCs w:val="24"/>
        </w:rPr>
        <w:br/>
        <w:t xml:space="preserve">termin ochrony ubezpieczeniowej upływa w dniu …………………….., a ubezpieczycielem </w:t>
      </w:r>
      <w:r>
        <w:rPr>
          <w:sz w:val="24"/>
          <w:szCs w:val="24"/>
        </w:rPr>
        <w:br/>
      </w:r>
      <w:r>
        <w:rPr>
          <w:sz w:val="24"/>
          <w:szCs w:val="24"/>
        </w:rPr>
        <w:br/>
        <w:t>jest ………………………………………………………………….……………………...…</w:t>
      </w:r>
    </w:p>
    <w:p w:rsidR="00F2707E" w:rsidRDefault="00F2707E" w:rsidP="00F2707E">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F2707E" w:rsidRDefault="00F2707E" w:rsidP="00F2707E">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Pr>
          <w:sz w:val="24"/>
          <w:szCs w:val="24"/>
        </w:rPr>
        <w:br/>
      </w:r>
      <w:r>
        <w:rPr>
          <w:sz w:val="24"/>
          <w:szCs w:val="24"/>
        </w:rPr>
        <w:br/>
        <w:t xml:space="preserve">termin ochrony ubezpieczeniowej upływa w dniu …………………….., a ubezpieczycielem </w:t>
      </w:r>
      <w:r>
        <w:rPr>
          <w:sz w:val="24"/>
          <w:szCs w:val="24"/>
        </w:rPr>
        <w:br/>
      </w:r>
      <w:r>
        <w:rPr>
          <w:sz w:val="24"/>
          <w:szCs w:val="24"/>
        </w:rPr>
        <w:br/>
        <w:t>jest ………………………………………………………………….……………………...…</w:t>
      </w:r>
    </w:p>
    <w:p w:rsidR="00F2707E" w:rsidRDefault="00F2707E" w:rsidP="00F2707E">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511485" w:rsidRPr="001D0B6A" w:rsidRDefault="00726207" w:rsidP="004264E9">
      <w:pPr>
        <w:keepNext/>
        <w:keepLines/>
        <w:numPr>
          <w:ilvl w:val="0"/>
          <w:numId w:val="13"/>
        </w:numPr>
        <w:spacing w:after="120" w:line="240" w:lineRule="auto"/>
        <w:ind w:right="57"/>
        <w:jc w:val="both"/>
        <w:rPr>
          <w:b/>
          <w:sz w:val="24"/>
          <w:szCs w:val="24"/>
        </w:rPr>
      </w:pPr>
      <w:r w:rsidRPr="001D0B6A">
        <w:rPr>
          <w:b/>
          <w:sz w:val="24"/>
          <w:szCs w:val="24"/>
        </w:rPr>
        <w:lastRenderedPageBreak/>
        <w:t>Warunki udziału w postępowaniu w zakresie zdolności technicznej lub zawodowej</w:t>
      </w:r>
      <w:r w:rsidR="00524AA3">
        <w:rPr>
          <w:b/>
          <w:sz w:val="24"/>
          <w:szCs w:val="24"/>
        </w:rPr>
        <w:t>.</w:t>
      </w:r>
    </w:p>
    <w:p w:rsidR="001273B0" w:rsidRPr="001D0B6A" w:rsidRDefault="001273B0" w:rsidP="004264E9">
      <w:pPr>
        <w:keepNext/>
        <w:keepLines/>
        <w:spacing w:after="120" w:line="240" w:lineRule="auto"/>
        <w:ind w:left="417" w:right="57" w:firstLine="0"/>
        <w:jc w:val="both"/>
        <w:rPr>
          <w:sz w:val="24"/>
          <w:szCs w:val="24"/>
        </w:rPr>
      </w:pPr>
      <w:r w:rsidRPr="001D0B6A">
        <w:rPr>
          <w:sz w:val="24"/>
          <w:szCs w:val="24"/>
        </w:rPr>
        <w:t>Wykonawca</w:t>
      </w:r>
      <w:r w:rsidR="00427915" w:rsidRPr="00427915">
        <w:rPr>
          <w:sz w:val="24"/>
          <w:szCs w:val="24"/>
          <w:vertAlign w:val="superscript"/>
        </w:rPr>
        <w:t>*</w:t>
      </w:r>
      <w:r w:rsidRPr="001D0B6A">
        <w:rPr>
          <w:sz w:val="24"/>
          <w:szCs w:val="24"/>
        </w:rPr>
        <w:t>/Wykonawcy</w:t>
      </w:r>
      <w:r w:rsidR="00427915" w:rsidRPr="00427915">
        <w:rPr>
          <w:sz w:val="24"/>
          <w:szCs w:val="24"/>
          <w:vertAlign w:val="superscript"/>
        </w:rPr>
        <w:t>*</w:t>
      </w:r>
      <w:r w:rsidRPr="001D0B6A">
        <w:rPr>
          <w:sz w:val="24"/>
          <w:szCs w:val="24"/>
        </w:rPr>
        <w:t xml:space="preserve"> składający ofertę wspólną oświadcza/oświadczają, że:</w:t>
      </w:r>
    </w:p>
    <w:p w:rsidR="001273B0" w:rsidRPr="00B57C86" w:rsidRDefault="00F2707E" w:rsidP="004264E9">
      <w:pPr>
        <w:keepNext/>
        <w:keepLines/>
        <w:numPr>
          <w:ilvl w:val="0"/>
          <w:numId w:val="14"/>
        </w:numPr>
        <w:spacing w:after="120" w:line="240" w:lineRule="auto"/>
        <w:ind w:right="57"/>
        <w:jc w:val="both"/>
        <w:rPr>
          <w:sz w:val="24"/>
          <w:szCs w:val="24"/>
        </w:rPr>
      </w:pPr>
      <w:r w:rsidRPr="00F2707E">
        <w:rPr>
          <w:sz w:val="24"/>
          <w:szCs w:val="24"/>
        </w:rPr>
        <w:t>w okresie ostatnich 5 lat przed upływem terminu składania ofert, a jeżeli okres prowadzenia działalności jest krótszy – w tym okresie, wykonał/wykonali następujące roboty budowlane:</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2552"/>
      </w:tblGrid>
      <w:tr w:rsidR="009B2AF8" w:rsidRPr="001E410E" w:rsidTr="00014BF1">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E410E" w:rsidRDefault="009B2AF8" w:rsidP="001273B0">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9B2AF8" w:rsidRDefault="009B2AF8" w:rsidP="001273B0">
            <w:pPr>
              <w:spacing w:line="240" w:lineRule="auto"/>
              <w:ind w:left="-113" w:firstLine="0"/>
              <w:jc w:val="center"/>
              <w:rPr>
                <w:sz w:val="20"/>
                <w:szCs w:val="20"/>
              </w:rPr>
            </w:pPr>
            <w:r w:rsidRPr="001E410E">
              <w:rPr>
                <w:sz w:val="20"/>
                <w:szCs w:val="20"/>
              </w:rPr>
              <w:t xml:space="preserve">Opis/zakres </w:t>
            </w:r>
            <w:r w:rsidR="00F2707E">
              <w:rPr>
                <w:sz w:val="20"/>
                <w:szCs w:val="20"/>
              </w:rPr>
              <w:t>robót</w:t>
            </w:r>
          </w:p>
          <w:p w:rsidR="009B2AF8" w:rsidRPr="001E410E" w:rsidRDefault="009B2AF8" w:rsidP="004264E9">
            <w:pPr>
              <w:spacing w:line="240" w:lineRule="auto"/>
              <w:ind w:left="-113" w:firstLine="0"/>
              <w:jc w:val="center"/>
              <w:rPr>
                <w:sz w:val="20"/>
                <w:szCs w:val="20"/>
                <w:lang w:eastAsia="en-GB"/>
              </w:rPr>
            </w:pPr>
            <w:r>
              <w:rPr>
                <w:i/>
                <w:sz w:val="20"/>
                <w:szCs w:val="20"/>
              </w:rPr>
              <w:t xml:space="preserve">(wskazać szczegółowo rodzaj zrealizowanych usług </w:t>
            </w:r>
            <w:r w:rsidRPr="009B2AF8">
              <w:rPr>
                <w:i/>
                <w:sz w:val="20"/>
                <w:szCs w:val="20"/>
              </w:rPr>
              <w:t>pozwalając</w:t>
            </w:r>
            <w:r>
              <w:rPr>
                <w:i/>
                <w:sz w:val="20"/>
                <w:szCs w:val="20"/>
              </w:rPr>
              <w:t>y</w:t>
            </w:r>
            <w:r w:rsidRPr="009B2AF8">
              <w:rPr>
                <w:i/>
                <w:sz w:val="20"/>
                <w:szCs w:val="20"/>
              </w:rPr>
              <w:t xml:space="preserve"> na zweryfikowanie warunk</w:t>
            </w:r>
            <w:r>
              <w:rPr>
                <w:i/>
                <w:sz w:val="20"/>
                <w:szCs w:val="20"/>
              </w:rPr>
              <w:t>u</w:t>
            </w:r>
            <w:r w:rsidRPr="009B2AF8">
              <w:rPr>
                <w:i/>
                <w:sz w:val="20"/>
                <w:szCs w:val="20"/>
              </w:rPr>
              <w:t xml:space="preserve"> udziału </w:t>
            </w:r>
            <w:r>
              <w:rPr>
                <w:i/>
                <w:sz w:val="20"/>
                <w:szCs w:val="20"/>
              </w:rPr>
              <w:t>określonego</w:t>
            </w:r>
            <w:r w:rsidRPr="009B2AF8">
              <w:rPr>
                <w:i/>
                <w:sz w:val="20"/>
                <w:szCs w:val="20"/>
              </w:rPr>
              <w:t xml:space="preserve"> w SIWZ</w:t>
            </w:r>
            <w:r w:rsidR="00F2707E">
              <w:rPr>
                <w:i/>
                <w:sz w:val="20"/>
                <w:szCs w:val="20"/>
              </w:rPr>
              <w:t xml:space="preserve"> tj. (1) </w:t>
            </w:r>
            <w:r w:rsidR="00F2707E" w:rsidRPr="00F2707E">
              <w:rPr>
                <w:i/>
                <w:sz w:val="20"/>
                <w:szCs w:val="20"/>
              </w:rPr>
              <w:tab/>
              <w:t>dwie polegające na remoncie, lub odbudowie dachów wielospadowych o konstrukcji drewnianej, pokrytych dachówką ceramiczną, w budynkach zabytkowych o wartości minimum 300 000,00 zł netto każda</w:t>
            </w:r>
            <w:r w:rsidR="00F2707E">
              <w:rPr>
                <w:i/>
                <w:sz w:val="20"/>
                <w:szCs w:val="20"/>
              </w:rPr>
              <w:t>, (2)</w:t>
            </w:r>
            <w:r w:rsidR="00F2707E" w:rsidRPr="00F2707E">
              <w:rPr>
                <w:i/>
                <w:sz w:val="20"/>
                <w:szCs w:val="20"/>
              </w:rPr>
              <w:tab/>
              <w:t>dwie polegające na zabezpieczeniu i wzmocnienie belek stropowych drewnianych</w:t>
            </w:r>
            <w:r w:rsidR="00F2707E">
              <w:rPr>
                <w:i/>
                <w:sz w:val="20"/>
                <w:szCs w:val="20"/>
              </w:rPr>
              <w:t xml:space="preserve">, (3) </w:t>
            </w:r>
            <w:r w:rsidR="00F2707E" w:rsidRPr="00F2707E">
              <w:rPr>
                <w:i/>
                <w:sz w:val="20"/>
                <w:szCs w:val="20"/>
              </w:rPr>
              <w:t>dwie</w:t>
            </w:r>
            <w:r w:rsidR="004264E9">
              <w:rPr>
                <w:i/>
                <w:sz w:val="20"/>
                <w:szCs w:val="20"/>
              </w:rPr>
              <w:t xml:space="preserve"> </w:t>
            </w:r>
            <w:r w:rsidR="00F2707E" w:rsidRPr="00F2707E">
              <w:rPr>
                <w:i/>
                <w:sz w:val="20"/>
                <w:szCs w:val="20"/>
              </w:rPr>
              <w:t xml:space="preserve">polegające na remoncie, lub wymianie lukarn lub okien </w:t>
            </w:r>
            <w:proofErr w:type="spellStart"/>
            <w:r w:rsidR="00F2707E" w:rsidRPr="00F2707E">
              <w:rPr>
                <w:i/>
                <w:sz w:val="20"/>
                <w:szCs w:val="20"/>
              </w:rPr>
              <w:t>dachowyc</w:t>
            </w:r>
            <w:proofErr w:type="spellEnd"/>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1273B0">
            <w:pPr>
              <w:spacing w:line="240" w:lineRule="auto"/>
              <w:ind w:left="-113" w:firstLine="0"/>
              <w:jc w:val="center"/>
              <w:rPr>
                <w:sz w:val="20"/>
                <w:szCs w:val="20"/>
              </w:rPr>
            </w:pPr>
            <w:r w:rsidRPr="009B2AF8">
              <w:rPr>
                <w:sz w:val="20"/>
                <w:szCs w:val="20"/>
              </w:rPr>
              <w:t>Cena brutto</w:t>
            </w:r>
          </w:p>
          <w:p w:rsidR="009B2AF8" w:rsidRPr="001E410E" w:rsidRDefault="009B2AF8" w:rsidP="009B2AF8">
            <w:pPr>
              <w:spacing w:line="240" w:lineRule="auto"/>
              <w:ind w:left="-113" w:firstLine="0"/>
              <w:jc w:val="center"/>
              <w:rPr>
                <w:sz w:val="20"/>
                <w:szCs w:val="20"/>
                <w:lang w:eastAsia="en-GB"/>
              </w:rPr>
            </w:pPr>
            <w:r>
              <w:rPr>
                <w:sz w:val="20"/>
                <w:szCs w:val="20"/>
              </w:rPr>
              <w:t>(</w:t>
            </w:r>
            <w:r w:rsidRPr="001E410E">
              <w:rPr>
                <w:sz w:val="20"/>
                <w:szCs w:val="20"/>
              </w:rPr>
              <w:t>zł</w:t>
            </w:r>
            <w:r>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1273B0">
            <w:pPr>
              <w:spacing w:line="240" w:lineRule="auto"/>
              <w:ind w:left="-113" w:firstLine="0"/>
              <w:jc w:val="center"/>
              <w:rPr>
                <w:sz w:val="20"/>
                <w:szCs w:val="20"/>
              </w:rPr>
            </w:pPr>
            <w:r w:rsidRPr="001E410E">
              <w:rPr>
                <w:sz w:val="20"/>
                <w:szCs w:val="20"/>
              </w:rPr>
              <w:t>Data wykonania</w:t>
            </w:r>
            <w:r>
              <w:rPr>
                <w:sz w:val="20"/>
                <w:szCs w:val="20"/>
              </w:rPr>
              <w:t xml:space="preserve"> </w:t>
            </w:r>
            <w:r w:rsidR="004264E9">
              <w:rPr>
                <w:sz w:val="20"/>
                <w:szCs w:val="20"/>
              </w:rPr>
              <w:t>robót</w:t>
            </w:r>
          </w:p>
          <w:p w:rsidR="009B2AF8" w:rsidRPr="001E410E" w:rsidRDefault="009B2AF8" w:rsidP="001273B0">
            <w:pPr>
              <w:spacing w:line="240" w:lineRule="auto"/>
              <w:ind w:left="-113" w:firstLine="0"/>
              <w:jc w:val="center"/>
              <w:rPr>
                <w:sz w:val="20"/>
                <w:szCs w:val="20"/>
                <w:lang w:eastAsia="en-GB"/>
              </w:rPr>
            </w:pPr>
            <w:r w:rsidRPr="001E410E">
              <w:rPr>
                <w:sz w:val="20"/>
                <w:szCs w:val="20"/>
              </w:rPr>
              <w:t>(od … do…)</w:t>
            </w:r>
          </w:p>
        </w:tc>
        <w:tc>
          <w:tcPr>
            <w:tcW w:w="2552"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9B2AF8"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r>
      <w:tr w:rsidR="009B2AF8"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r>
      <w:tr w:rsidR="004264E9"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r>
      <w:tr w:rsidR="004264E9"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r>
      <w:tr w:rsidR="004264E9"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r>
      <w:tr w:rsidR="004264E9"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r>
      <w:tr w:rsidR="004264E9"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r>
      <w:tr w:rsidR="004264E9"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r>
    </w:tbl>
    <w:p w:rsidR="004264E9" w:rsidRDefault="004264E9" w:rsidP="004264E9">
      <w:pPr>
        <w:spacing w:before="120" w:line="240" w:lineRule="auto"/>
        <w:ind w:left="420" w:right="57" w:firstLine="0"/>
        <w:jc w:val="both"/>
        <w:rPr>
          <w:sz w:val="24"/>
          <w:szCs w:val="24"/>
        </w:rPr>
      </w:pPr>
    </w:p>
    <w:p w:rsidR="001273B0" w:rsidRPr="001D0B6A" w:rsidRDefault="001273B0" w:rsidP="004264E9">
      <w:pPr>
        <w:keepNext/>
        <w:keepLines/>
        <w:numPr>
          <w:ilvl w:val="0"/>
          <w:numId w:val="14"/>
        </w:numPr>
        <w:spacing w:before="120" w:line="240" w:lineRule="auto"/>
        <w:ind w:right="57" w:hanging="357"/>
        <w:jc w:val="both"/>
        <w:rPr>
          <w:sz w:val="24"/>
          <w:szCs w:val="24"/>
        </w:rPr>
      </w:pPr>
      <w:r w:rsidRPr="001D0B6A">
        <w:rPr>
          <w:sz w:val="24"/>
          <w:szCs w:val="24"/>
        </w:rPr>
        <w:lastRenderedPageBreak/>
        <w:t xml:space="preserve">Podmiot udostępniający zasób ………………………………………….. w okresie ostatnich </w:t>
      </w:r>
    </w:p>
    <w:p w:rsidR="001273B0" w:rsidRPr="001D0B6A" w:rsidRDefault="001273B0" w:rsidP="004264E9">
      <w:pPr>
        <w:keepNext/>
        <w:keepLines/>
        <w:spacing w:line="240" w:lineRule="auto"/>
        <w:ind w:left="3969" w:right="57" w:firstLine="0"/>
        <w:jc w:val="both"/>
        <w:rPr>
          <w:sz w:val="16"/>
          <w:szCs w:val="16"/>
        </w:rPr>
      </w:pPr>
      <w:r w:rsidRPr="001D0B6A">
        <w:rPr>
          <w:sz w:val="16"/>
          <w:szCs w:val="16"/>
        </w:rPr>
        <w:t>(nazwa podmiotu udostępniającego zasób)</w:t>
      </w:r>
    </w:p>
    <w:p w:rsidR="001273B0" w:rsidRDefault="004264E9" w:rsidP="004264E9">
      <w:pPr>
        <w:keepNext/>
        <w:keepLines/>
        <w:spacing w:after="120" w:line="240" w:lineRule="auto"/>
        <w:ind w:left="709" w:right="57" w:firstLine="0"/>
        <w:jc w:val="both"/>
        <w:rPr>
          <w:sz w:val="24"/>
          <w:szCs w:val="24"/>
        </w:rPr>
      </w:pPr>
      <w:r w:rsidRPr="004264E9">
        <w:rPr>
          <w:sz w:val="24"/>
          <w:szCs w:val="24"/>
        </w:rPr>
        <w:t>5 lat przed upływem terminu składania ofert, a jeżeli okres prowadzenia działalności jest krótszy – w tym okresie, wykonał/wykonali następujące roboty budowlane</w:t>
      </w:r>
      <w:r w:rsidR="00EE2C68" w:rsidRPr="00EE2C68">
        <w:rPr>
          <w:sz w:val="24"/>
          <w:szCs w:val="24"/>
        </w:rPr>
        <w:t>:</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2552"/>
      </w:tblGrid>
      <w:tr w:rsidR="009B2AF8" w:rsidRPr="001E410E" w:rsidTr="00427915">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E410E" w:rsidRDefault="009B2AF8" w:rsidP="00CE17A1">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4264E9" w:rsidRPr="004264E9" w:rsidRDefault="004264E9" w:rsidP="004264E9">
            <w:pPr>
              <w:spacing w:line="240" w:lineRule="auto"/>
              <w:ind w:left="-113" w:firstLine="0"/>
              <w:jc w:val="center"/>
              <w:rPr>
                <w:sz w:val="20"/>
                <w:szCs w:val="20"/>
              </w:rPr>
            </w:pPr>
            <w:r w:rsidRPr="004264E9">
              <w:rPr>
                <w:sz w:val="20"/>
                <w:szCs w:val="20"/>
              </w:rPr>
              <w:t>Opis/zakres robót</w:t>
            </w:r>
          </w:p>
          <w:p w:rsidR="009B2AF8" w:rsidRPr="001E410E" w:rsidRDefault="004264E9" w:rsidP="004264E9">
            <w:pPr>
              <w:spacing w:line="240" w:lineRule="auto"/>
              <w:ind w:left="-113" w:firstLine="0"/>
              <w:jc w:val="center"/>
              <w:rPr>
                <w:sz w:val="20"/>
                <w:szCs w:val="20"/>
                <w:lang w:eastAsia="en-GB"/>
              </w:rPr>
            </w:pPr>
            <w:r w:rsidRPr="004264E9">
              <w:rPr>
                <w:sz w:val="20"/>
                <w:szCs w:val="20"/>
              </w:rPr>
              <w:t xml:space="preserve">(wskazać szczegółowo rodzaj zrealizowanych usług pozwalający na zweryfikowanie warunku udziału określonego w SIWZ tj. (1) </w:t>
            </w:r>
            <w:r w:rsidRPr="004264E9">
              <w:rPr>
                <w:sz w:val="20"/>
                <w:szCs w:val="20"/>
              </w:rPr>
              <w:tab/>
              <w:t>dwie polegające na remoncie, lub odbudowie dachów wielospadowych o konstrukcji drewnianej, pokrytych dachówką ceramiczną, w budynkach zabytkowych o wartości minimum 300 000,00 zł netto każda, (2)</w:t>
            </w:r>
            <w:r w:rsidRPr="004264E9">
              <w:rPr>
                <w:sz w:val="20"/>
                <w:szCs w:val="20"/>
              </w:rPr>
              <w:tab/>
              <w:t xml:space="preserve">dwie polegające na zabezpieczeniu i wzmocnienie belek stropowych drewnianych, (3) dwie polegające na remoncie, lub wymianie lukarn lub okien </w:t>
            </w:r>
            <w:proofErr w:type="spellStart"/>
            <w:r w:rsidRPr="004264E9">
              <w:rPr>
                <w:sz w:val="20"/>
                <w:szCs w:val="20"/>
              </w:rPr>
              <w:t>dachowyc</w:t>
            </w:r>
            <w:proofErr w:type="spellEnd"/>
            <w:r w:rsidRPr="004264E9">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CE17A1">
            <w:pPr>
              <w:spacing w:line="240" w:lineRule="auto"/>
              <w:ind w:left="-113" w:firstLine="0"/>
              <w:jc w:val="center"/>
              <w:rPr>
                <w:sz w:val="20"/>
                <w:szCs w:val="20"/>
              </w:rPr>
            </w:pPr>
            <w:r w:rsidRPr="009B2AF8">
              <w:rPr>
                <w:sz w:val="20"/>
                <w:szCs w:val="20"/>
              </w:rPr>
              <w:t>Cena brutto</w:t>
            </w:r>
          </w:p>
          <w:p w:rsidR="009B2AF8" w:rsidRPr="001E410E" w:rsidRDefault="009B2AF8" w:rsidP="00CE17A1">
            <w:pPr>
              <w:spacing w:line="240" w:lineRule="auto"/>
              <w:ind w:left="-113" w:firstLine="0"/>
              <w:jc w:val="center"/>
              <w:rPr>
                <w:sz w:val="20"/>
                <w:szCs w:val="20"/>
                <w:lang w:eastAsia="en-GB"/>
              </w:rPr>
            </w:pPr>
            <w:r>
              <w:rPr>
                <w:sz w:val="20"/>
                <w:szCs w:val="20"/>
              </w:rPr>
              <w:t>(</w:t>
            </w:r>
            <w:r w:rsidRPr="001E410E">
              <w:rPr>
                <w:sz w:val="20"/>
                <w:szCs w:val="20"/>
              </w:rPr>
              <w:t>zł</w:t>
            </w:r>
            <w:r>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CE17A1">
            <w:pPr>
              <w:spacing w:line="240" w:lineRule="auto"/>
              <w:ind w:left="-113" w:firstLine="0"/>
              <w:jc w:val="center"/>
              <w:rPr>
                <w:sz w:val="20"/>
                <w:szCs w:val="20"/>
              </w:rPr>
            </w:pPr>
            <w:r w:rsidRPr="001E410E">
              <w:rPr>
                <w:sz w:val="20"/>
                <w:szCs w:val="20"/>
              </w:rPr>
              <w:t>Data wykonania</w:t>
            </w:r>
            <w:r>
              <w:rPr>
                <w:sz w:val="20"/>
                <w:szCs w:val="20"/>
              </w:rPr>
              <w:t xml:space="preserve"> </w:t>
            </w:r>
            <w:r w:rsidR="004264E9">
              <w:rPr>
                <w:sz w:val="20"/>
                <w:szCs w:val="20"/>
              </w:rPr>
              <w:t>robót</w:t>
            </w:r>
          </w:p>
          <w:p w:rsidR="009B2AF8" w:rsidRPr="001E410E" w:rsidRDefault="009B2AF8" w:rsidP="00CE17A1">
            <w:pPr>
              <w:spacing w:line="240" w:lineRule="auto"/>
              <w:ind w:left="-113" w:firstLine="0"/>
              <w:jc w:val="center"/>
              <w:rPr>
                <w:sz w:val="20"/>
                <w:szCs w:val="20"/>
                <w:lang w:eastAsia="en-GB"/>
              </w:rPr>
            </w:pPr>
            <w:r w:rsidRPr="001E410E">
              <w:rPr>
                <w:sz w:val="20"/>
                <w:szCs w:val="20"/>
              </w:rPr>
              <w:t>(od … do…)</w:t>
            </w:r>
          </w:p>
        </w:tc>
        <w:tc>
          <w:tcPr>
            <w:tcW w:w="2552"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CE17A1">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4264E9"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r>
      <w:tr w:rsidR="004264E9"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r>
      <w:tr w:rsidR="004264E9"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r>
      <w:tr w:rsidR="004264E9"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r>
      <w:tr w:rsidR="004264E9"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r>
      <w:tr w:rsidR="004264E9"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r>
      <w:tr w:rsidR="009B2AF8"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r>
      <w:tr w:rsidR="009B2AF8"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r>
    </w:tbl>
    <w:p w:rsidR="009B2AF8" w:rsidRPr="001D0B6A" w:rsidRDefault="009B2AF8" w:rsidP="00F31E91">
      <w:pPr>
        <w:spacing w:after="120" w:line="240" w:lineRule="auto"/>
        <w:ind w:left="709" w:right="57" w:firstLine="0"/>
        <w:jc w:val="both"/>
        <w:rPr>
          <w:sz w:val="24"/>
          <w:szCs w:val="24"/>
        </w:rPr>
      </w:pPr>
    </w:p>
    <w:p w:rsidR="00EA777E" w:rsidRPr="001D0B6A" w:rsidRDefault="0082221F" w:rsidP="00F1318F">
      <w:pPr>
        <w:keepNext/>
        <w:numPr>
          <w:ilvl w:val="0"/>
          <w:numId w:val="14"/>
        </w:numPr>
        <w:spacing w:before="120" w:line="240" w:lineRule="auto"/>
        <w:ind w:right="57" w:hanging="357"/>
        <w:jc w:val="both"/>
        <w:rPr>
          <w:rFonts w:eastAsia="Calibri"/>
          <w:lang w:eastAsia="en-US"/>
        </w:rPr>
      </w:pPr>
      <w:r>
        <w:rPr>
          <w:sz w:val="24"/>
          <w:szCs w:val="24"/>
        </w:rPr>
        <w:lastRenderedPageBreak/>
        <w:t xml:space="preserve">Do realizacji zamówienia </w:t>
      </w:r>
      <w:r w:rsidR="00B43397">
        <w:rPr>
          <w:sz w:val="24"/>
          <w:szCs w:val="24"/>
        </w:rPr>
        <w:t>skierowan</w:t>
      </w:r>
      <w:r>
        <w:rPr>
          <w:sz w:val="24"/>
          <w:szCs w:val="24"/>
        </w:rPr>
        <w:t>e zostaną osoby stanowiące:</w:t>
      </w:r>
    </w:p>
    <w:p w:rsidR="00EA777E" w:rsidRPr="00B618C8" w:rsidRDefault="00EA777E" w:rsidP="00EE2C68">
      <w:pPr>
        <w:pStyle w:val="Akapitzlist"/>
        <w:keepNext/>
        <w:numPr>
          <w:ilvl w:val="0"/>
          <w:numId w:val="17"/>
        </w:numPr>
        <w:spacing w:after="120" w:line="240" w:lineRule="auto"/>
        <w:ind w:left="1134" w:right="57" w:hanging="357"/>
        <w:jc w:val="both"/>
        <w:rPr>
          <w:sz w:val="24"/>
          <w:szCs w:val="24"/>
          <w:lang w:val="pl-PL"/>
        </w:rPr>
      </w:pPr>
      <w:r w:rsidRPr="00B618C8">
        <w:rPr>
          <w:sz w:val="24"/>
          <w:szCs w:val="24"/>
          <w:lang w:val="pl-PL"/>
        </w:rPr>
        <w:t>zasób Wykonawcy</w:t>
      </w:r>
      <w:r w:rsidRPr="00427915">
        <w:rPr>
          <w:sz w:val="24"/>
          <w:szCs w:val="24"/>
          <w:vertAlign w:val="superscript"/>
          <w:lang w:val="pl-PL"/>
        </w:rPr>
        <w:t>*</w:t>
      </w:r>
      <w:r w:rsidRPr="00B618C8">
        <w:rPr>
          <w:sz w:val="24"/>
          <w:szCs w:val="24"/>
          <w:lang w:val="pl-PL"/>
        </w:rPr>
        <w:t>/Wykonawców</w:t>
      </w:r>
      <w:r w:rsidRPr="00427915">
        <w:rPr>
          <w:sz w:val="24"/>
          <w:szCs w:val="24"/>
          <w:vertAlign w:val="superscript"/>
          <w:lang w:val="pl-PL"/>
        </w:rPr>
        <w:t>*</w:t>
      </w:r>
      <w:r w:rsidRPr="00B618C8">
        <w:rPr>
          <w:sz w:val="24"/>
          <w:szCs w:val="24"/>
          <w:lang w:val="pl-PL"/>
        </w:rPr>
        <w:t xml:space="preserve"> składających ofertę wspólną</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686E68" w:rsidRPr="00010837" w:rsidTr="002F17FF">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010837" w:rsidRDefault="00686E68" w:rsidP="004508A2">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010837" w:rsidRDefault="00686E68" w:rsidP="004508A2">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686E68" w:rsidRPr="009C3C0D" w:rsidRDefault="002F17FF" w:rsidP="00112F69">
            <w:pPr>
              <w:spacing w:line="240" w:lineRule="auto"/>
              <w:ind w:left="0" w:firstLine="0"/>
              <w:jc w:val="center"/>
              <w:rPr>
                <w:sz w:val="16"/>
                <w:szCs w:val="16"/>
                <w:lang w:eastAsia="en-GB"/>
              </w:rPr>
            </w:pPr>
            <w:r>
              <w:rPr>
                <w:sz w:val="16"/>
                <w:szCs w:val="16"/>
              </w:rPr>
              <w:t>Z</w:t>
            </w:r>
            <w:r w:rsidRPr="002F17FF">
              <w:rPr>
                <w:sz w:val="16"/>
                <w:szCs w:val="16"/>
              </w:rPr>
              <w:t>akres doświadczenia</w:t>
            </w:r>
            <w:r w:rsidR="00112F69">
              <w:rPr>
                <w:sz w:val="16"/>
                <w:szCs w:val="16"/>
              </w:rPr>
              <w:t xml:space="preserve"> (realizowanych prac)</w:t>
            </w:r>
            <w:r w:rsidRPr="002F17FF">
              <w:rPr>
                <w:sz w:val="16"/>
                <w:szCs w:val="16"/>
              </w:rPr>
              <w:t xml:space="preserve"> </w:t>
            </w:r>
            <w:r w:rsidR="00112F69">
              <w:rPr>
                <w:sz w:val="16"/>
                <w:szCs w:val="16"/>
              </w:rPr>
              <w:t>w </w:t>
            </w:r>
            <w:r>
              <w:rPr>
                <w:sz w:val="16"/>
                <w:szCs w:val="16"/>
              </w:rPr>
              <w:t>tym</w:t>
            </w:r>
            <w:r w:rsidRPr="002F17FF">
              <w:rPr>
                <w:sz w:val="16"/>
                <w:szCs w:val="16"/>
              </w:rPr>
              <w:t xml:space="preserve"> </w:t>
            </w:r>
            <w:r w:rsidR="00112F69">
              <w:rPr>
                <w:sz w:val="16"/>
                <w:szCs w:val="16"/>
              </w:rPr>
              <w:t>okres, którym osoba zdobywała doświadczenie</w:t>
            </w:r>
            <w:r w:rsidRPr="002F17FF">
              <w:rPr>
                <w:sz w:val="16"/>
                <w:szCs w:val="16"/>
              </w:rPr>
              <w:t xml:space="preserve"> - informacje pozwalające na zweryfikowanie warunk</w:t>
            </w:r>
            <w:r>
              <w:rPr>
                <w:sz w:val="16"/>
                <w:szCs w:val="16"/>
              </w:rPr>
              <w:t>u</w:t>
            </w:r>
            <w:r w:rsidRPr="002F17FF">
              <w:rPr>
                <w:sz w:val="16"/>
                <w:szCs w:val="16"/>
              </w:rPr>
              <w:t xml:space="preserve"> udziału </w:t>
            </w:r>
            <w:r>
              <w:rPr>
                <w:sz w:val="16"/>
                <w:szCs w:val="16"/>
              </w:rPr>
              <w:t>określonego</w:t>
            </w:r>
            <w:r w:rsidRPr="002F17FF">
              <w:rPr>
                <w:sz w:val="16"/>
                <w:szCs w:val="16"/>
              </w:rPr>
              <w:t xml:space="preserve"> w</w:t>
            </w:r>
            <w:r w:rsidR="00112F69">
              <w:rPr>
                <w:sz w:val="16"/>
                <w:szCs w:val="16"/>
              </w:rPr>
              <w:t> </w:t>
            </w:r>
            <w:r w:rsidRPr="002F17FF">
              <w:rPr>
                <w:sz w:val="16"/>
                <w:szCs w:val="16"/>
              </w:rPr>
              <w:t>SIWZ</w:t>
            </w:r>
            <w:r w:rsidR="00DC7827">
              <w:rPr>
                <w:sz w:val="16"/>
                <w:szCs w:val="16"/>
              </w:rPr>
              <w:t xml:space="preserve">  </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18546A" w:rsidRDefault="008630E6"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010837" w:rsidRDefault="00014BF1" w:rsidP="00112F69">
            <w:pPr>
              <w:spacing w:line="240" w:lineRule="auto"/>
              <w:ind w:left="-23" w:firstLine="0"/>
              <w:jc w:val="center"/>
              <w:rPr>
                <w:sz w:val="20"/>
                <w:szCs w:val="20"/>
                <w:lang w:eastAsia="en-GB"/>
              </w:rPr>
            </w:pPr>
            <w:r>
              <w:rPr>
                <w:sz w:val="16"/>
                <w:szCs w:val="16"/>
              </w:rPr>
              <w:t>Informacja o posiadanych uprawnieniach ich</w:t>
            </w:r>
            <w:r w:rsidRPr="002F17FF">
              <w:rPr>
                <w:sz w:val="16"/>
                <w:szCs w:val="16"/>
              </w:rPr>
              <w:t xml:space="preserve"> zakres</w:t>
            </w:r>
            <w:r>
              <w:rPr>
                <w:sz w:val="16"/>
                <w:szCs w:val="16"/>
              </w:rPr>
              <w:t>ie,</w:t>
            </w:r>
            <w:r w:rsidRPr="002F17FF">
              <w:rPr>
                <w:sz w:val="16"/>
                <w:szCs w:val="16"/>
              </w:rPr>
              <w:t xml:space="preserve"> </w:t>
            </w:r>
            <w:r>
              <w:rPr>
                <w:sz w:val="16"/>
                <w:szCs w:val="16"/>
              </w:rPr>
              <w:t>dacie</w:t>
            </w:r>
            <w:r w:rsidR="00112F69">
              <w:rPr>
                <w:sz w:val="16"/>
                <w:szCs w:val="16"/>
              </w:rPr>
              <w:t xml:space="preserve"> uzyskania -</w:t>
            </w:r>
            <w:r>
              <w:rPr>
                <w:sz w:val="16"/>
                <w:szCs w:val="16"/>
              </w:rPr>
              <w:br/>
              <w:t xml:space="preserve">- </w:t>
            </w:r>
            <w:r w:rsidRPr="00014BF1">
              <w:rPr>
                <w:sz w:val="16"/>
                <w:szCs w:val="16"/>
              </w:rPr>
              <w:t>informacje pozwalające na zweryfikowanie warunk</w:t>
            </w:r>
            <w:r>
              <w:rPr>
                <w:sz w:val="16"/>
                <w:szCs w:val="16"/>
              </w:rPr>
              <w:t>u</w:t>
            </w:r>
            <w:r w:rsidRPr="00014BF1">
              <w:rPr>
                <w:sz w:val="16"/>
                <w:szCs w:val="16"/>
              </w:rPr>
              <w:t xml:space="preserve"> udziału </w:t>
            </w:r>
            <w:r>
              <w:rPr>
                <w:sz w:val="16"/>
                <w:szCs w:val="16"/>
              </w:rPr>
              <w:t>określonego</w:t>
            </w:r>
            <w:r w:rsidRPr="00014BF1">
              <w:rPr>
                <w:sz w:val="16"/>
                <w:szCs w:val="16"/>
              </w:rPr>
              <w:t xml:space="preserve"> w SIWZ</w:t>
            </w:r>
          </w:p>
        </w:tc>
      </w:tr>
      <w:tr w:rsidR="00686E68" w:rsidRPr="001D0B6A" w:rsidTr="002F17FF">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686E68" w:rsidP="004508A2">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686E68" w:rsidRDefault="00112F69" w:rsidP="002F17FF">
            <w:pPr>
              <w:spacing w:line="240" w:lineRule="auto"/>
              <w:ind w:left="0" w:firstLine="0"/>
              <w:jc w:val="center"/>
              <w:rPr>
                <w:sz w:val="20"/>
                <w:szCs w:val="20"/>
                <w:lang w:eastAsia="en-GB"/>
              </w:rPr>
            </w:pPr>
            <w:r>
              <w:rPr>
                <w:sz w:val="20"/>
                <w:szCs w:val="20"/>
                <w:lang w:eastAsia="en-GB"/>
              </w:rPr>
              <w:t>k</w:t>
            </w:r>
            <w:r w:rsidRPr="00112F69">
              <w:rPr>
                <w:sz w:val="20"/>
                <w:szCs w:val="20"/>
                <w:lang w:eastAsia="en-GB"/>
              </w:rPr>
              <w:t>ierownik budowy/</w:t>
            </w:r>
            <w:r>
              <w:rPr>
                <w:sz w:val="20"/>
                <w:szCs w:val="20"/>
                <w:lang w:eastAsia="en-GB"/>
              </w:rPr>
              <w:t xml:space="preserve"> </w:t>
            </w:r>
            <w:r w:rsidRPr="00112F69">
              <w:rPr>
                <w:sz w:val="20"/>
                <w:szCs w:val="20"/>
                <w:lang w:eastAsia="en-GB"/>
              </w:rPr>
              <w:t>kierownik robót konstrukcyjno-budowlanych</w:t>
            </w: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Pr="008630E6" w:rsidRDefault="00014BF1" w:rsidP="002F17FF">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B42D6E" w:rsidRDefault="00686E68" w:rsidP="002F17FF">
            <w:pPr>
              <w:spacing w:line="240" w:lineRule="auto"/>
              <w:ind w:left="57" w:firstLine="0"/>
              <w:jc w:val="center"/>
              <w:rPr>
                <w:sz w:val="24"/>
                <w:szCs w:val="24"/>
                <w:lang w:eastAsia="en-GB"/>
              </w:rPr>
            </w:pPr>
          </w:p>
        </w:tc>
      </w:tr>
      <w:tr w:rsidR="00112F69" w:rsidRPr="001D0B6A" w:rsidTr="002F17FF">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112F69" w:rsidRPr="008630E6" w:rsidRDefault="00112F69" w:rsidP="004508A2">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112F69" w:rsidRPr="001D0B6A" w:rsidRDefault="00112F69"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112F69" w:rsidRPr="001D0B6A" w:rsidRDefault="00112F69"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112F69" w:rsidRDefault="00112F69" w:rsidP="002F17FF">
            <w:pPr>
              <w:spacing w:line="240" w:lineRule="auto"/>
              <w:ind w:left="0" w:firstLine="0"/>
              <w:jc w:val="center"/>
              <w:rPr>
                <w:sz w:val="20"/>
                <w:szCs w:val="20"/>
                <w:lang w:eastAsia="en-GB"/>
              </w:rPr>
            </w:pPr>
          </w:p>
          <w:p w:rsidR="00112F69" w:rsidRDefault="00112F69" w:rsidP="002F17FF">
            <w:pPr>
              <w:spacing w:line="240" w:lineRule="auto"/>
              <w:ind w:left="0" w:firstLine="0"/>
              <w:jc w:val="center"/>
              <w:rPr>
                <w:sz w:val="20"/>
                <w:szCs w:val="20"/>
                <w:lang w:eastAsia="en-GB"/>
              </w:rPr>
            </w:pPr>
          </w:p>
          <w:p w:rsidR="00112F69" w:rsidRDefault="00112F69" w:rsidP="002F17FF">
            <w:pPr>
              <w:spacing w:line="240" w:lineRule="auto"/>
              <w:ind w:left="0" w:firstLine="0"/>
              <w:jc w:val="center"/>
              <w:rPr>
                <w:sz w:val="20"/>
                <w:szCs w:val="20"/>
                <w:lang w:eastAsia="en-GB"/>
              </w:rPr>
            </w:pPr>
          </w:p>
          <w:p w:rsidR="00112F69" w:rsidRDefault="00112F69" w:rsidP="002F17FF">
            <w:pPr>
              <w:spacing w:line="240" w:lineRule="auto"/>
              <w:ind w:left="0" w:firstLine="0"/>
              <w:jc w:val="center"/>
              <w:rPr>
                <w:sz w:val="20"/>
                <w:szCs w:val="20"/>
                <w:lang w:eastAsia="en-GB"/>
              </w:rPr>
            </w:pPr>
            <w:r>
              <w:rPr>
                <w:sz w:val="20"/>
                <w:szCs w:val="20"/>
                <w:lang w:eastAsia="en-GB"/>
              </w:rPr>
              <w:t>k</w:t>
            </w:r>
            <w:r w:rsidRPr="00112F69">
              <w:rPr>
                <w:sz w:val="20"/>
                <w:szCs w:val="20"/>
                <w:lang w:eastAsia="en-GB"/>
              </w:rPr>
              <w:t>ierownik robót elektrycznych</w:t>
            </w:r>
          </w:p>
          <w:p w:rsidR="00112F69" w:rsidRDefault="00112F69" w:rsidP="002F17FF">
            <w:pPr>
              <w:spacing w:line="240" w:lineRule="auto"/>
              <w:ind w:left="0" w:firstLine="0"/>
              <w:jc w:val="center"/>
              <w:rPr>
                <w:sz w:val="20"/>
                <w:szCs w:val="20"/>
                <w:lang w:eastAsia="en-GB"/>
              </w:rPr>
            </w:pPr>
          </w:p>
          <w:p w:rsidR="00112F69" w:rsidRDefault="00112F69" w:rsidP="002F17FF">
            <w:pPr>
              <w:spacing w:line="240" w:lineRule="auto"/>
              <w:ind w:left="0" w:firstLine="0"/>
              <w:jc w:val="center"/>
              <w:rPr>
                <w:sz w:val="20"/>
                <w:szCs w:val="20"/>
                <w:lang w:eastAsia="en-GB"/>
              </w:rPr>
            </w:pPr>
          </w:p>
          <w:p w:rsidR="00112F69" w:rsidRDefault="00112F69" w:rsidP="002F17FF">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112F69" w:rsidRPr="00B42D6E" w:rsidRDefault="00112F69" w:rsidP="002F17FF">
            <w:pPr>
              <w:spacing w:line="240" w:lineRule="auto"/>
              <w:ind w:left="57" w:firstLine="0"/>
              <w:jc w:val="center"/>
              <w:rPr>
                <w:sz w:val="24"/>
                <w:szCs w:val="24"/>
                <w:lang w:eastAsia="en-GB"/>
              </w:rPr>
            </w:pPr>
          </w:p>
        </w:tc>
      </w:tr>
    </w:tbl>
    <w:p w:rsidR="00EA777E" w:rsidRPr="001D0B6A" w:rsidRDefault="00EA777E" w:rsidP="00F1318F">
      <w:pPr>
        <w:pStyle w:val="Akapitzlist"/>
        <w:numPr>
          <w:ilvl w:val="0"/>
          <w:numId w:val="17"/>
        </w:numPr>
        <w:spacing w:after="120" w:line="240" w:lineRule="auto"/>
        <w:ind w:right="57"/>
        <w:jc w:val="both"/>
        <w:rPr>
          <w:sz w:val="24"/>
          <w:szCs w:val="24"/>
        </w:rPr>
      </w:pPr>
      <w:proofErr w:type="spellStart"/>
      <w:r w:rsidRPr="001D0B6A">
        <w:rPr>
          <w:sz w:val="24"/>
          <w:szCs w:val="24"/>
        </w:rPr>
        <w:t>zasób</w:t>
      </w:r>
      <w:proofErr w:type="spellEnd"/>
      <w:r w:rsidRPr="001D0B6A">
        <w:rPr>
          <w:sz w:val="24"/>
          <w:szCs w:val="24"/>
        </w:rPr>
        <w:t xml:space="preserve"> </w:t>
      </w:r>
      <w:proofErr w:type="spellStart"/>
      <w:r w:rsidRPr="001D0B6A">
        <w:rPr>
          <w:sz w:val="24"/>
          <w:szCs w:val="24"/>
        </w:rPr>
        <w:t>podmiotu</w:t>
      </w:r>
      <w:proofErr w:type="spellEnd"/>
      <w:r w:rsidRPr="001D0B6A">
        <w:rPr>
          <w:sz w:val="24"/>
          <w:szCs w:val="24"/>
        </w:rPr>
        <w:t xml:space="preserve"> </w:t>
      </w:r>
      <w:proofErr w:type="spellStart"/>
      <w:r w:rsidRPr="001D0B6A">
        <w:rPr>
          <w:sz w:val="24"/>
          <w:szCs w:val="24"/>
        </w:rPr>
        <w:t>udostępniającego</w:t>
      </w:r>
      <w:proofErr w:type="spellEnd"/>
      <w:r w:rsidRPr="001D0B6A">
        <w:rPr>
          <w:sz w:val="24"/>
          <w:szCs w:val="24"/>
        </w:rPr>
        <w:t xml:space="preserve"> …………………………………………..</w:t>
      </w:r>
    </w:p>
    <w:p w:rsidR="00EA777E" w:rsidRPr="001D0B6A" w:rsidRDefault="00EA777E" w:rsidP="00EA777E">
      <w:pPr>
        <w:spacing w:line="240" w:lineRule="auto"/>
        <w:ind w:left="4253" w:right="57" w:firstLine="0"/>
        <w:jc w:val="both"/>
        <w:rPr>
          <w:sz w:val="16"/>
          <w:szCs w:val="16"/>
        </w:rPr>
      </w:pPr>
      <w:r w:rsidRPr="001D0B6A">
        <w:rPr>
          <w:sz w:val="16"/>
          <w:szCs w:val="16"/>
        </w:rPr>
        <w:t>(nazwa podmiotu udostępniającego zasób)</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014BF1" w:rsidRPr="00010837" w:rsidTr="00B53ECD">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014BF1" w:rsidRPr="00010837" w:rsidRDefault="00014BF1" w:rsidP="00014BF1">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014BF1" w:rsidRPr="00010837" w:rsidRDefault="00014BF1" w:rsidP="00014BF1">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014BF1" w:rsidRPr="009C3C0D" w:rsidRDefault="00112F69" w:rsidP="00112F69">
            <w:pPr>
              <w:spacing w:line="240" w:lineRule="auto"/>
              <w:ind w:left="0" w:firstLine="0"/>
              <w:jc w:val="center"/>
              <w:rPr>
                <w:sz w:val="16"/>
                <w:szCs w:val="16"/>
                <w:lang w:eastAsia="en-GB"/>
              </w:rPr>
            </w:pPr>
            <w:r w:rsidRPr="00112F69">
              <w:rPr>
                <w:sz w:val="16"/>
                <w:szCs w:val="16"/>
              </w:rPr>
              <w:t>Zakres doświadczenia (realizowanych prac) w</w:t>
            </w:r>
            <w:r>
              <w:rPr>
                <w:sz w:val="16"/>
                <w:szCs w:val="16"/>
              </w:rPr>
              <w:t> </w:t>
            </w:r>
            <w:r w:rsidRPr="00112F69">
              <w:rPr>
                <w:sz w:val="16"/>
                <w:szCs w:val="16"/>
              </w:rPr>
              <w:t>tym okres, którym osoba zdobywała doświadczenie - informacje pozwalające na zweryfikowanie warunku udziału określonego w</w:t>
            </w:r>
            <w:r>
              <w:rPr>
                <w:sz w:val="16"/>
                <w:szCs w:val="16"/>
              </w:rPr>
              <w:t> </w:t>
            </w:r>
            <w:r w:rsidRPr="00112F69">
              <w:rPr>
                <w:sz w:val="16"/>
                <w:szCs w:val="16"/>
              </w:rPr>
              <w:t>SIWZ</w:t>
            </w:r>
          </w:p>
        </w:tc>
        <w:tc>
          <w:tcPr>
            <w:tcW w:w="2268" w:type="dxa"/>
            <w:tcBorders>
              <w:top w:val="single" w:sz="4" w:space="0" w:color="auto"/>
              <w:left w:val="single" w:sz="4" w:space="0" w:color="auto"/>
              <w:bottom w:val="single" w:sz="4" w:space="0" w:color="auto"/>
              <w:right w:val="single" w:sz="4" w:space="0" w:color="auto"/>
            </w:tcBorders>
            <w:vAlign w:val="center"/>
            <w:hideMark/>
          </w:tcPr>
          <w:p w:rsidR="00014BF1" w:rsidRPr="0018546A" w:rsidRDefault="00014BF1" w:rsidP="00014BF1">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014BF1" w:rsidRPr="00010837" w:rsidRDefault="00CE3974" w:rsidP="00014BF1">
            <w:pPr>
              <w:spacing w:line="240" w:lineRule="auto"/>
              <w:ind w:left="-23" w:firstLine="0"/>
              <w:jc w:val="center"/>
              <w:rPr>
                <w:sz w:val="20"/>
                <w:szCs w:val="20"/>
                <w:lang w:eastAsia="en-GB"/>
              </w:rPr>
            </w:pPr>
            <w:r>
              <w:rPr>
                <w:sz w:val="16"/>
                <w:szCs w:val="16"/>
              </w:rPr>
              <w:t>Informacja o posiadanych uprawnieniach ich</w:t>
            </w:r>
            <w:r w:rsidRPr="002F17FF">
              <w:rPr>
                <w:sz w:val="16"/>
                <w:szCs w:val="16"/>
              </w:rPr>
              <w:t xml:space="preserve"> zakres</w:t>
            </w:r>
            <w:r>
              <w:rPr>
                <w:sz w:val="16"/>
                <w:szCs w:val="16"/>
              </w:rPr>
              <w:t>ie,</w:t>
            </w:r>
            <w:r w:rsidRPr="002F17FF">
              <w:rPr>
                <w:sz w:val="16"/>
                <w:szCs w:val="16"/>
              </w:rPr>
              <w:t xml:space="preserve"> </w:t>
            </w:r>
            <w:r>
              <w:rPr>
                <w:sz w:val="16"/>
                <w:szCs w:val="16"/>
              </w:rPr>
              <w:t>dacie uzyskania -</w:t>
            </w:r>
            <w:r>
              <w:rPr>
                <w:sz w:val="16"/>
                <w:szCs w:val="16"/>
              </w:rPr>
              <w:br/>
              <w:t xml:space="preserve">- </w:t>
            </w:r>
            <w:r w:rsidRPr="00014BF1">
              <w:rPr>
                <w:sz w:val="16"/>
                <w:szCs w:val="16"/>
              </w:rPr>
              <w:t>informacje pozwalające na zweryfikowanie warunk</w:t>
            </w:r>
            <w:r>
              <w:rPr>
                <w:sz w:val="16"/>
                <w:szCs w:val="16"/>
              </w:rPr>
              <w:t>u</w:t>
            </w:r>
            <w:r w:rsidRPr="00014BF1">
              <w:rPr>
                <w:sz w:val="16"/>
                <w:szCs w:val="16"/>
              </w:rPr>
              <w:t xml:space="preserve"> udziału </w:t>
            </w:r>
            <w:r>
              <w:rPr>
                <w:sz w:val="16"/>
                <w:szCs w:val="16"/>
              </w:rPr>
              <w:t>określonego</w:t>
            </w:r>
            <w:r w:rsidRPr="00014BF1">
              <w:rPr>
                <w:sz w:val="16"/>
                <w:szCs w:val="16"/>
              </w:rPr>
              <w:t xml:space="preserve"> w SIWZ</w:t>
            </w: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r>
              <w:rPr>
                <w:sz w:val="20"/>
                <w:szCs w:val="20"/>
                <w:lang w:eastAsia="en-GB"/>
              </w:rPr>
              <w:t>k</w:t>
            </w:r>
            <w:r w:rsidRPr="00112F69">
              <w:rPr>
                <w:sz w:val="20"/>
                <w:szCs w:val="20"/>
                <w:lang w:eastAsia="en-GB"/>
              </w:rPr>
              <w:t>ierownik budowy/</w:t>
            </w:r>
            <w:r>
              <w:rPr>
                <w:sz w:val="20"/>
                <w:szCs w:val="20"/>
                <w:lang w:eastAsia="en-GB"/>
              </w:rPr>
              <w:t xml:space="preserve"> </w:t>
            </w:r>
            <w:r w:rsidRPr="00112F69">
              <w:rPr>
                <w:sz w:val="20"/>
                <w:szCs w:val="20"/>
                <w:lang w:eastAsia="en-GB"/>
              </w:rPr>
              <w:t>kierownik robót konstrukcyjno-budowlanych</w:t>
            </w:r>
          </w:p>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p>
          <w:p w:rsidR="00B42D6E" w:rsidRPr="008630E6" w:rsidRDefault="00B42D6E" w:rsidP="00FF037A">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B42D6E" w:rsidRDefault="00B42D6E" w:rsidP="00FF037A">
            <w:pPr>
              <w:spacing w:line="240" w:lineRule="auto"/>
              <w:ind w:left="57" w:firstLine="0"/>
              <w:jc w:val="both"/>
              <w:rPr>
                <w:sz w:val="24"/>
                <w:szCs w:val="24"/>
                <w:lang w:eastAsia="en-GB"/>
              </w:rPr>
            </w:pPr>
          </w:p>
        </w:tc>
      </w:tr>
      <w:tr w:rsidR="00CE3974"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CE3974" w:rsidRPr="008630E6" w:rsidRDefault="00CE3974" w:rsidP="00FF037A">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CE3974" w:rsidRPr="001D0B6A" w:rsidRDefault="00CE3974"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CE3974" w:rsidRPr="001D0B6A" w:rsidRDefault="00CE3974"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r>
              <w:rPr>
                <w:sz w:val="20"/>
                <w:szCs w:val="20"/>
                <w:lang w:eastAsia="en-GB"/>
              </w:rPr>
              <w:t>k</w:t>
            </w:r>
            <w:r w:rsidRPr="00112F69">
              <w:rPr>
                <w:sz w:val="20"/>
                <w:szCs w:val="20"/>
                <w:lang w:eastAsia="en-GB"/>
              </w:rPr>
              <w:t>ierownik robót elektrycznych</w:t>
            </w:r>
          </w:p>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p>
          <w:p w:rsidR="00CE3974" w:rsidRDefault="00CE3974" w:rsidP="00CE3974">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CE3974" w:rsidRPr="00B42D6E" w:rsidRDefault="00CE3974" w:rsidP="00FF037A">
            <w:pPr>
              <w:spacing w:line="240" w:lineRule="auto"/>
              <w:ind w:left="57" w:firstLine="0"/>
              <w:jc w:val="both"/>
              <w:rPr>
                <w:sz w:val="24"/>
                <w:szCs w:val="24"/>
                <w:lang w:eastAsia="en-GB"/>
              </w:rPr>
            </w:pPr>
          </w:p>
        </w:tc>
      </w:tr>
    </w:tbl>
    <w:p w:rsidR="00EA777E" w:rsidRPr="001D0B6A" w:rsidRDefault="00EA777E" w:rsidP="00EA777E">
      <w:pPr>
        <w:spacing w:line="240" w:lineRule="auto"/>
        <w:ind w:left="3545" w:right="57" w:firstLine="0"/>
        <w:jc w:val="both"/>
        <w:rPr>
          <w:sz w:val="16"/>
          <w:szCs w:val="16"/>
        </w:rPr>
      </w:pPr>
    </w:p>
    <w:p w:rsidR="00E379A0" w:rsidRPr="00092094" w:rsidRDefault="00E379A0" w:rsidP="00CE3974">
      <w:pPr>
        <w:keepNext/>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lastRenderedPageBreak/>
        <w:t>OŚWIAD</w:t>
      </w:r>
      <w:bookmarkStart w:id="8" w:name="_GoBack"/>
      <w:bookmarkEnd w:id="8"/>
      <w:r w:rsidRPr="001D0B6A">
        <w:rPr>
          <w:rFonts w:eastAsia="Calibri"/>
          <w:b/>
          <w:sz w:val="24"/>
          <w:szCs w:val="24"/>
          <w:lang w:eastAsia="en-US"/>
        </w:rPr>
        <w:t>CZENIE DOTYCZĄCE PODANYCH INFORMACJI:</w:t>
      </w:r>
    </w:p>
    <w:p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rsidR="000B750B" w:rsidRDefault="000B750B" w:rsidP="005140FC">
      <w:pPr>
        <w:widowControl/>
        <w:suppressAutoHyphens w:val="0"/>
        <w:autoSpaceDE/>
        <w:spacing w:line="360" w:lineRule="auto"/>
        <w:ind w:left="0" w:firstLine="0"/>
        <w:jc w:val="right"/>
        <w:rPr>
          <w:rFonts w:eastAsia="Calibri"/>
          <w:i/>
          <w:sz w:val="16"/>
          <w:szCs w:val="16"/>
          <w:lang w:eastAsia="en-US"/>
        </w:rPr>
      </w:pPr>
    </w:p>
    <w:p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255A84">
      <w:headerReference w:type="default" r:id="rId8"/>
      <w:footerReference w:type="default" r:id="rId9"/>
      <w:headerReference w:type="first" r:id="rId10"/>
      <w:pgSz w:w="11906" w:h="16838" w:code="9"/>
      <w:pgMar w:top="1418" w:right="1134" w:bottom="1418" w:left="1134" w:header="709"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DCD" w:rsidRDefault="00607DCD">
      <w:pPr>
        <w:spacing w:line="240" w:lineRule="auto"/>
      </w:pPr>
      <w:r>
        <w:separator/>
      </w:r>
    </w:p>
  </w:endnote>
  <w:endnote w:type="continuationSeparator" w:id="0">
    <w:p w:rsidR="00607DCD" w:rsidRDefault="00607D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3F0" w:rsidRDefault="006433F0">
    <w:pPr>
      <w:pStyle w:val="Stopka"/>
      <w:jc w:val="right"/>
    </w:pPr>
    <w:r>
      <w:fldChar w:fldCharType="begin"/>
    </w:r>
    <w:r>
      <w:instrText>PAGE   \* MERGEFORMAT</w:instrText>
    </w:r>
    <w:r>
      <w:fldChar w:fldCharType="separate"/>
    </w:r>
    <w:r w:rsidR="005B4CBC">
      <w:rPr>
        <w:noProof/>
      </w:rPr>
      <w:t>7</w:t>
    </w:r>
    <w:r>
      <w:fldChar w:fldCharType="end"/>
    </w:r>
  </w:p>
  <w:p w:rsidR="006433F0" w:rsidRDefault="006433F0" w:rsidP="00B618C8">
    <w:pPr>
      <w:pStyle w:val="Stopka"/>
      <w:spacing w:line="360" w:lineRule="auto"/>
      <w:ind w:left="31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DCD" w:rsidRDefault="00607DCD">
      <w:pPr>
        <w:spacing w:line="240" w:lineRule="auto"/>
      </w:pPr>
      <w:r>
        <w:separator/>
      </w:r>
    </w:p>
  </w:footnote>
  <w:footnote w:type="continuationSeparator" w:id="0">
    <w:p w:rsidR="00607DCD" w:rsidRDefault="00607D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613" w:rsidRPr="00B80FE2" w:rsidRDefault="001F1613" w:rsidP="00B80FE2">
    <w:pPr>
      <w:spacing w:line="240" w:lineRule="auto"/>
      <w:ind w:right="-91"/>
      <w:jc w:val="right"/>
      <w:rPr>
        <w:rFonts w:ascii="Book Antiqua" w:hAnsi="Book Antiqua"/>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A84" w:rsidRDefault="00255A84">
    <w:pPr>
      <w:pStyle w:val="Nagwek"/>
    </w:pPr>
    <w:r>
      <w:rPr>
        <w:noProof/>
        <w:lang w:eastAsia="pl-PL"/>
      </w:rPr>
      <w:drawing>
        <wp:anchor distT="0" distB="0" distL="114300" distR="114300" simplePos="0" relativeHeight="251659264" behindDoc="0" locked="0" layoutInCell="1" allowOverlap="1" wp14:anchorId="4C286F6B" wp14:editId="4647303E">
          <wp:simplePos x="0" y="0"/>
          <wp:positionH relativeFrom="page">
            <wp:align>center</wp:align>
          </wp:positionH>
          <wp:positionV relativeFrom="page">
            <wp:posOffset>180340</wp:posOffset>
          </wp:positionV>
          <wp:extent cx="2059200" cy="1447200"/>
          <wp:effectExtent l="0" t="0" r="0" b="635"/>
          <wp:wrapNone/>
          <wp:docPr id="1" name="Obraz 1"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9200" cy="144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4DCF5443"/>
    <w:multiLevelType w:val="hybridMultilevel"/>
    <w:tmpl w:val="C18831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7"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5"/>
  </w:num>
  <w:num w:numId="7">
    <w:abstractNumId w:val="14"/>
  </w:num>
  <w:num w:numId="8">
    <w:abstractNumId w:val="13"/>
  </w:num>
  <w:num w:numId="9">
    <w:abstractNumId w:val="10"/>
  </w:num>
  <w:num w:numId="10">
    <w:abstractNumId w:val="5"/>
  </w:num>
  <w:num w:numId="11">
    <w:abstractNumId w:val="6"/>
  </w:num>
  <w:num w:numId="12">
    <w:abstractNumId w:val="12"/>
  </w:num>
  <w:num w:numId="13">
    <w:abstractNumId w:val="4"/>
  </w:num>
  <w:num w:numId="14">
    <w:abstractNumId w:val="7"/>
  </w:num>
  <w:num w:numId="15">
    <w:abstractNumId w:val="16"/>
  </w:num>
  <w:num w:numId="16">
    <w:abstractNumId w:val="8"/>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46E"/>
    <w:rsid w:val="00000873"/>
    <w:rsid w:val="00010837"/>
    <w:rsid w:val="00014BF1"/>
    <w:rsid w:val="00015054"/>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12F69"/>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6150"/>
    <w:rsid w:val="002507EE"/>
    <w:rsid w:val="00255A84"/>
    <w:rsid w:val="002568A6"/>
    <w:rsid w:val="00274432"/>
    <w:rsid w:val="002A0535"/>
    <w:rsid w:val="002A291D"/>
    <w:rsid w:val="002C5040"/>
    <w:rsid w:val="002E38EE"/>
    <w:rsid w:val="002F17FF"/>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4E9"/>
    <w:rsid w:val="00426A3D"/>
    <w:rsid w:val="00427915"/>
    <w:rsid w:val="004325C5"/>
    <w:rsid w:val="00432963"/>
    <w:rsid w:val="004435C2"/>
    <w:rsid w:val="004508A2"/>
    <w:rsid w:val="004624B2"/>
    <w:rsid w:val="00477511"/>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4CBC"/>
    <w:rsid w:val="005B6176"/>
    <w:rsid w:val="005C5235"/>
    <w:rsid w:val="005F5DEF"/>
    <w:rsid w:val="005F6A12"/>
    <w:rsid w:val="00601EFD"/>
    <w:rsid w:val="00605279"/>
    <w:rsid w:val="006069B0"/>
    <w:rsid w:val="00607C23"/>
    <w:rsid w:val="00607DCD"/>
    <w:rsid w:val="00626F63"/>
    <w:rsid w:val="00633894"/>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7FF0"/>
    <w:rsid w:val="007A0872"/>
    <w:rsid w:val="007B4990"/>
    <w:rsid w:val="007C232B"/>
    <w:rsid w:val="007C401C"/>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2AF8"/>
    <w:rsid w:val="009B5709"/>
    <w:rsid w:val="009B733E"/>
    <w:rsid w:val="009C3C0D"/>
    <w:rsid w:val="009C71BB"/>
    <w:rsid w:val="009D25A6"/>
    <w:rsid w:val="009D2BDC"/>
    <w:rsid w:val="009D5EF9"/>
    <w:rsid w:val="009E3467"/>
    <w:rsid w:val="009E4162"/>
    <w:rsid w:val="009F38CE"/>
    <w:rsid w:val="009F517F"/>
    <w:rsid w:val="009F6B16"/>
    <w:rsid w:val="00A15EBB"/>
    <w:rsid w:val="00A31F45"/>
    <w:rsid w:val="00A81F71"/>
    <w:rsid w:val="00A8707A"/>
    <w:rsid w:val="00AE7EEE"/>
    <w:rsid w:val="00B01834"/>
    <w:rsid w:val="00B02A47"/>
    <w:rsid w:val="00B04E5F"/>
    <w:rsid w:val="00B42D6E"/>
    <w:rsid w:val="00B43397"/>
    <w:rsid w:val="00B53ECD"/>
    <w:rsid w:val="00B57C86"/>
    <w:rsid w:val="00B618C8"/>
    <w:rsid w:val="00B6341F"/>
    <w:rsid w:val="00B744E8"/>
    <w:rsid w:val="00B80FE2"/>
    <w:rsid w:val="00B83B01"/>
    <w:rsid w:val="00B85573"/>
    <w:rsid w:val="00BA4735"/>
    <w:rsid w:val="00BB025A"/>
    <w:rsid w:val="00BC4EC3"/>
    <w:rsid w:val="00BC52EA"/>
    <w:rsid w:val="00BF5491"/>
    <w:rsid w:val="00C02F00"/>
    <w:rsid w:val="00C10210"/>
    <w:rsid w:val="00C254A7"/>
    <w:rsid w:val="00C517D3"/>
    <w:rsid w:val="00C73860"/>
    <w:rsid w:val="00C76CAF"/>
    <w:rsid w:val="00C90C15"/>
    <w:rsid w:val="00CA5DE2"/>
    <w:rsid w:val="00CB1C59"/>
    <w:rsid w:val="00CC04C0"/>
    <w:rsid w:val="00CE3974"/>
    <w:rsid w:val="00CF6D5B"/>
    <w:rsid w:val="00D05F9E"/>
    <w:rsid w:val="00D2237E"/>
    <w:rsid w:val="00D22D34"/>
    <w:rsid w:val="00D26CEB"/>
    <w:rsid w:val="00D30131"/>
    <w:rsid w:val="00D43B41"/>
    <w:rsid w:val="00D667C8"/>
    <w:rsid w:val="00D8571A"/>
    <w:rsid w:val="00D93F1A"/>
    <w:rsid w:val="00D94E78"/>
    <w:rsid w:val="00DA77FA"/>
    <w:rsid w:val="00DB2FEA"/>
    <w:rsid w:val="00DC7827"/>
    <w:rsid w:val="00DD4A69"/>
    <w:rsid w:val="00DD590D"/>
    <w:rsid w:val="00DE10BE"/>
    <w:rsid w:val="00DF2229"/>
    <w:rsid w:val="00DF34FA"/>
    <w:rsid w:val="00E13FBA"/>
    <w:rsid w:val="00E3475D"/>
    <w:rsid w:val="00E36153"/>
    <w:rsid w:val="00E379A0"/>
    <w:rsid w:val="00E37DA9"/>
    <w:rsid w:val="00E430C5"/>
    <w:rsid w:val="00E44F45"/>
    <w:rsid w:val="00E46BB4"/>
    <w:rsid w:val="00E526F3"/>
    <w:rsid w:val="00E614AA"/>
    <w:rsid w:val="00E9510E"/>
    <w:rsid w:val="00EA777E"/>
    <w:rsid w:val="00EB0F53"/>
    <w:rsid w:val="00EB63CD"/>
    <w:rsid w:val="00ED5B12"/>
    <w:rsid w:val="00ED6CED"/>
    <w:rsid w:val="00EE2C68"/>
    <w:rsid w:val="00EE5B1E"/>
    <w:rsid w:val="00F00180"/>
    <w:rsid w:val="00F038F0"/>
    <w:rsid w:val="00F1318F"/>
    <w:rsid w:val="00F2707E"/>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BA191BA"/>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D5ABC-0E8A-4EEB-9016-4394518B7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Pages>
  <Words>1458</Words>
  <Characters>8752</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Marek Rejman</cp:lastModifiedBy>
  <cp:revision>8</cp:revision>
  <cp:lastPrinted>2017-09-18T12:40:00Z</cp:lastPrinted>
  <dcterms:created xsi:type="dcterms:W3CDTF">2018-05-15T05:31:00Z</dcterms:created>
  <dcterms:modified xsi:type="dcterms:W3CDTF">2020-06-23T06:54:00Z</dcterms:modified>
</cp:coreProperties>
</file>