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D65C7" w:rsidRDefault="000D65C7" w:rsidP="000D65C7">
      <w:pPr>
        <w:pStyle w:val="Bezodstpw"/>
        <w:spacing w:before="120"/>
        <w:ind w:left="4961"/>
        <w:jc w:val="right"/>
        <w:rPr>
          <w:rFonts w:ascii="Book Antiqua" w:hAnsi="Book Antiqua"/>
          <w:b/>
        </w:rPr>
      </w:pPr>
      <w:r w:rsidRPr="00B80FE2">
        <w:rPr>
          <w:rFonts w:ascii="Book Antiqua" w:hAnsi="Book Antiqua"/>
          <w:b/>
        </w:rPr>
        <w:t xml:space="preserve">Załącznik nr </w:t>
      </w:r>
      <w:r>
        <w:rPr>
          <w:rFonts w:ascii="Book Antiqua" w:hAnsi="Book Antiqua"/>
          <w:b/>
        </w:rPr>
        <w:t>3</w:t>
      </w:r>
      <w:r w:rsidRPr="00B80FE2">
        <w:rPr>
          <w:rFonts w:ascii="Book Antiqua" w:hAnsi="Book Antiqua"/>
          <w:b/>
        </w:rPr>
        <w:t xml:space="preserve"> do SIWZ</w:t>
      </w:r>
    </w:p>
    <w:p w:rsidR="000D65C7" w:rsidRDefault="000D65C7" w:rsidP="000D65C7">
      <w:pPr>
        <w:pStyle w:val="Bezodstpw"/>
        <w:spacing w:before="120"/>
        <w:ind w:left="4961"/>
        <w:jc w:val="right"/>
        <w:rPr>
          <w:b/>
        </w:rPr>
      </w:pPr>
    </w:p>
    <w:p w:rsidR="00B80FE2" w:rsidRPr="00B80FE2" w:rsidRDefault="00B80FE2" w:rsidP="00B80FE2">
      <w:pPr>
        <w:pStyle w:val="Bezodstpw"/>
        <w:spacing w:before="120"/>
        <w:ind w:left="4961"/>
        <w:rPr>
          <w:b/>
        </w:rPr>
      </w:pPr>
      <w:r w:rsidRPr="00B80FE2">
        <w:rPr>
          <w:b/>
        </w:rPr>
        <w:t>Muzeum-Zamek w Łańcucie</w:t>
      </w:r>
    </w:p>
    <w:p w:rsidR="00B80FE2" w:rsidRPr="00B80FE2" w:rsidRDefault="00B80FE2" w:rsidP="00B80FE2">
      <w:pPr>
        <w:pStyle w:val="Bezodstpw"/>
        <w:ind w:left="4963"/>
        <w:rPr>
          <w:b/>
        </w:rPr>
      </w:pPr>
      <w:r w:rsidRPr="00B80FE2">
        <w:rPr>
          <w:b/>
        </w:rPr>
        <w:t>ul. Zamkowa 1</w:t>
      </w:r>
    </w:p>
    <w:p w:rsidR="002568A6" w:rsidRPr="001D0B6A" w:rsidRDefault="00B80FE2" w:rsidP="00B80FE2">
      <w:pPr>
        <w:pStyle w:val="Bezodstpw"/>
        <w:ind w:left="4963"/>
        <w:rPr>
          <w:b/>
        </w:rPr>
      </w:pPr>
      <w:r w:rsidRPr="00B80FE2">
        <w:rPr>
          <w:b/>
        </w:rPr>
        <w:t>37-100 Łańcut</w:t>
      </w:r>
    </w:p>
    <w:p w:rsidR="002568A6" w:rsidRPr="001D0B6A" w:rsidRDefault="002568A6" w:rsidP="002568A6">
      <w:pPr>
        <w:spacing w:after="120" w:line="240" w:lineRule="auto"/>
        <w:ind w:left="57" w:right="57" w:firstLine="0"/>
        <w:jc w:val="center"/>
        <w:rPr>
          <w:rFonts w:eastAsia="Calibri"/>
          <w:b/>
          <w:sz w:val="24"/>
          <w:szCs w:val="24"/>
          <w:u w:val="single"/>
          <w:lang w:eastAsia="en-US"/>
        </w:rPr>
      </w:pPr>
    </w:p>
    <w:p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w:t>
      </w:r>
      <w:r w:rsidR="00B618C8">
        <w:t>9</w:t>
      </w:r>
      <w:r w:rsidR="006E09AA">
        <w:t xml:space="preserve"> r. poz. </w:t>
      </w:r>
      <w:r w:rsidR="00B618C8">
        <w:t>1843</w:t>
      </w:r>
      <w:r w:rsidRPr="001D0B6A">
        <w:t>),</w:t>
      </w:r>
    </w:p>
    <w:p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Pzp,</w:t>
      </w:r>
    </w:p>
    <w:p w:rsidR="00747387" w:rsidRPr="001D0B6A" w:rsidRDefault="00747387" w:rsidP="002568A6">
      <w:pPr>
        <w:pStyle w:val="Bezodstpw"/>
        <w:jc w:val="center"/>
        <w:rPr>
          <w:rFonts w:eastAsia="Calibri"/>
        </w:rPr>
      </w:pPr>
    </w:p>
    <w:p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PODSTAW DO WYKLUCZENIA ORAZ SPEŁNIANI</w:t>
      </w:r>
      <w:r w:rsidR="00B80FE2">
        <w:rPr>
          <w:rFonts w:eastAsia="Calibri"/>
          <w:b/>
          <w:sz w:val="24"/>
          <w:szCs w:val="24"/>
          <w:u w:val="single"/>
          <w:lang w:eastAsia="en-US"/>
        </w:rPr>
        <w:t>A</w:t>
      </w:r>
      <w:r w:rsidRPr="001D0B6A">
        <w:rPr>
          <w:rFonts w:eastAsia="Calibri"/>
          <w:b/>
          <w:sz w:val="24"/>
          <w:szCs w:val="24"/>
          <w:u w:val="single"/>
          <w:lang w:eastAsia="en-US"/>
        </w:rPr>
        <w:t xml:space="preserve"> WARUNKÓW UDZIAŁU W POSTĘPOWANIU</w:t>
      </w:r>
    </w:p>
    <w:p w:rsidR="00B618C8" w:rsidRPr="00B618C8" w:rsidRDefault="007A0872" w:rsidP="00B618C8">
      <w:pPr>
        <w:pStyle w:val="Bezodstpw"/>
        <w:jc w:val="both"/>
        <w:rPr>
          <w:rFonts w:eastAsia="Calibri"/>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B618C8" w:rsidRPr="00B618C8">
        <w:rPr>
          <w:rFonts w:eastAsia="Calibri"/>
          <w:lang w:eastAsia="en-US"/>
        </w:rPr>
        <w:t xml:space="preserve">Pozyskanie źródłowych danych pomiarowych polegających na wykonaniu: </w:t>
      </w:r>
    </w:p>
    <w:p w:rsidR="00B618C8" w:rsidRPr="00B618C8" w:rsidRDefault="00B618C8" w:rsidP="00B618C8">
      <w:pPr>
        <w:pStyle w:val="Bezodstpw"/>
        <w:numPr>
          <w:ilvl w:val="0"/>
          <w:numId w:val="18"/>
        </w:numPr>
        <w:jc w:val="both"/>
        <w:rPr>
          <w:rFonts w:eastAsia="Calibri"/>
          <w:lang w:eastAsia="en-US"/>
        </w:rPr>
      </w:pPr>
      <w:r w:rsidRPr="00B618C8">
        <w:rPr>
          <w:rFonts w:eastAsia="Calibri"/>
          <w:lang w:eastAsia="en-US"/>
        </w:rPr>
        <w:t>dokumentacji fotogrametrycznej dziewiętnastu zabytkowych pomieszczeń w tym skanowania laserowego, fotografii cyfrowych oraz opracowanie dokumentacji pochodnej</w:t>
      </w:r>
    </w:p>
    <w:p w:rsidR="00B618C8" w:rsidRPr="00B618C8" w:rsidRDefault="00B618C8" w:rsidP="00B618C8">
      <w:pPr>
        <w:pStyle w:val="Bezodstpw"/>
        <w:numPr>
          <w:ilvl w:val="0"/>
          <w:numId w:val="18"/>
        </w:numPr>
        <w:jc w:val="both"/>
        <w:rPr>
          <w:rFonts w:eastAsia="Calibri"/>
          <w:lang w:eastAsia="en-US"/>
        </w:rPr>
      </w:pPr>
      <w:r w:rsidRPr="00B618C8">
        <w:rPr>
          <w:rFonts w:eastAsia="Calibri"/>
          <w:lang w:eastAsia="en-US"/>
        </w:rPr>
        <w:t>rzutów kondygnacji w trzech zabytkowych budynkach przystosowanych do wprowadzenia do bazy GIS w tym wykonania inwentaryzacji architektonicznej</w:t>
      </w:r>
    </w:p>
    <w:p w:rsidR="00B618C8" w:rsidRPr="00B618C8" w:rsidRDefault="00B618C8" w:rsidP="00B618C8">
      <w:pPr>
        <w:pStyle w:val="Bezodstpw"/>
        <w:numPr>
          <w:ilvl w:val="0"/>
          <w:numId w:val="18"/>
        </w:numPr>
        <w:jc w:val="both"/>
        <w:rPr>
          <w:bCs/>
        </w:rPr>
      </w:pPr>
      <w:r w:rsidRPr="00B618C8">
        <w:rPr>
          <w:rFonts w:eastAsia="Calibri"/>
          <w:lang w:eastAsia="en-US"/>
        </w:rPr>
        <w:t>mapy terenu przystosowanej do wprowadzenia do bazy GIS w tym pozyskanie numerycznej mapy zasadniczej oraz przeprowadzenie pomiarów bezpośrednich</w:t>
      </w:r>
      <w:bookmarkStart w:id="0" w:name="_GoBack"/>
      <w:bookmarkEnd w:id="0"/>
    </w:p>
    <w:p w:rsidR="00747387" w:rsidRPr="001D0B6A" w:rsidRDefault="00747387" w:rsidP="00B618C8">
      <w:pPr>
        <w:pStyle w:val="Bezodstpw"/>
        <w:jc w:val="both"/>
        <w:rPr>
          <w:b/>
        </w:rPr>
      </w:pPr>
      <w:r w:rsidRPr="00015054">
        <w:rPr>
          <w:b/>
        </w:rPr>
        <w:t>Oznaczenie sprawy:</w:t>
      </w:r>
      <w:r w:rsidR="00F8354A" w:rsidRPr="00015054">
        <w:rPr>
          <w:b/>
        </w:rPr>
        <w:t xml:space="preserve"> </w:t>
      </w:r>
      <w:r w:rsidR="00B618C8" w:rsidRPr="00B618C8">
        <w:rPr>
          <w:b/>
        </w:rPr>
        <w:t>S.203.3.2020</w:t>
      </w:r>
    </w:p>
    <w:p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1" w:name="Wybór4"/>
      <w:r w:rsidRPr="001D0B6A">
        <w:rPr>
          <w:sz w:val="24"/>
          <w:szCs w:val="24"/>
        </w:rPr>
        <w:instrText xml:space="preserve"> FORMCHECKBOX </w:instrText>
      </w:r>
      <w:r w:rsidR="00E37DA9">
        <w:rPr>
          <w:sz w:val="24"/>
          <w:szCs w:val="24"/>
        </w:rPr>
      </w:r>
      <w:r w:rsidR="00E37DA9">
        <w:rPr>
          <w:sz w:val="24"/>
          <w:szCs w:val="24"/>
        </w:rPr>
        <w:fldChar w:fldCharType="separate"/>
      </w:r>
      <w:r w:rsidRPr="001D0B6A">
        <w:rPr>
          <w:sz w:val="24"/>
          <w:szCs w:val="24"/>
        </w:rPr>
        <w:fldChar w:fldCharType="end"/>
      </w:r>
      <w:bookmarkEnd w:id="1"/>
      <w:r w:rsidRPr="001D0B6A">
        <w:rPr>
          <w:sz w:val="24"/>
          <w:szCs w:val="24"/>
        </w:rPr>
        <w:t xml:space="preserve"> Wykonawca sam składa ofertę</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2" w:name="Wybór5"/>
      <w:r w:rsidRPr="001D0B6A">
        <w:rPr>
          <w:sz w:val="24"/>
          <w:szCs w:val="24"/>
        </w:rPr>
        <w:instrText xml:space="preserve"> FORMCHECKBOX </w:instrText>
      </w:r>
      <w:r w:rsidR="00E37DA9">
        <w:rPr>
          <w:sz w:val="24"/>
          <w:szCs w:val="24"/>
        </w:rPr>
      </w:r>
      <w:r w:rsidR="00E37DA9">
        <w:rPr>
          <w:sz w:val="24"/>
          <w:szCs w:val="24"/>
        </w:rPr>
        <w:fldChar w:fldCharType="separate"/>
      </w:r>
      <w:r w:rsidRPr="001D0B6A">
        <w:rPr>
          <w:sz w:val="24"/>
          <w:szCs w:val="24"/>
        </w:rPr>
        <w:fldChar w:fldCharType="end"/>
      </w:r>
      <w:bookmarkEnd w:id="2"/>
      <w:r w:rsidRPr="001D0B6A">
        <w:rPr>
          <w:sz w:val="24"/>
          <w:szCs w:val="24"/>
        </w:rPr>
        <w:t xml:space="preserve"> </w:t>
      </w:r>
      <w:r w:rsidR="00ED5B12" w:rsidRPr="001D0B6A">
        <w:rPr>
          <w:sz w:val="24"/>
          <w:szCs w:val="24"/>
        </w:rPr>
        <w:t>oferta w postępowaniu jest składana wspólnie przez Wykonawców</w:t>
      </w:r>
    </w:p>
    <w:p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rsidTr="001D0B6A">
        <w:trPr>
          <w:trHeight w:val="349"/>
        </w:trPr>
        <w:tc>
          <w:tcPr>
            <w:tcW w:w="524" w:type="dxa"/>
          </w:tcPr>
          <w:p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rsidTr="001418B6">
        <w:trPr>
          <w:trHeight w:val="349"/>
        </w:trPr>
        <w:tc>
          <w:tcPr>
            <w:tcW w:w="524" w:type="dxa"/>
          </w:tcPr>
          <w:p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rsidR="00747387" w:rsidRPr="001D0B6A" w:rsidRDefault="00747387" w:rsidP="001209A1">
            <w:pPr>
              <w:pStyle w:val="Bezodstpw"/>
            </w:pPr>
            <w:r w:rsidRPr="001D0B6A">
              <w:t xml:space="preserve">ul. </w:t>
            </w:r>
          </w:p>
          <w:p w:rsidR="00747387" w:rsidRPr="001D0B6A" w:rsidRDefault="00747387" w:rsidP="001209A1">
            <w:pPr>
              <w:pStyle w:val="Bezodstpw"/>
            </w:pPr>
            <w:r w:rsidRPr="001D0B6A">
              <w:t xml:space="preserve">..-…   </w:t>
            </w:r>
          </w:p>
          <w:p w:rsidR="00747387" w:rsidRPr="001D0B6A" w:rsidRDefault="00747387" w:rsidP="001209A1">
            <w:pPr>
              <w:pStyle w:val="Bezodstpw"/>
            </w:pPr>
            <w:r w:rsidRPr="001D0B6A">
              <w:t xml:space="preserve">kraj: </w:t>
            </w:r>
          </w:p>
        </w:tc>
      </w:tr>
      <w:tr w:rsidR="00DD590D" w:rsidRPr="001D0B6A" w:rsidTr="00DD590D">
        <w:tc>
          <w:tcPr>
            <w:tcW w:w="524" w:type="dxa"/>
          </w:tcPr>
          <w:p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rsidR="00DD590D" w:rsidRPr="001D0B6A" w:rsidRDefault="00DD590D" w:rsidP="00DD590D">
            <w:pPr>
              <w:pStyle w:val="Bezodstpw"/>
            </w:pPr>
            <w:r w:rsidRPr="001D0B6A">
              <w:t xml:space="preserve">ul. </w:t>
            </w:r>
          </w:p>
          <w:p w:rsidR="00DD590D" w:rsidRPr="001D0B6A" w:rsidRDefault="00DD590D" w:rsidP="00DD590D">
            <w:pPr>
              <w:pStyle w:val="Bezodstpw"/>
            </w:pPr>
            <w:r w:rsidRPr="001D0B6A">
              <w:t xml:space="preserve">..-…   </w:t>
            </w:r>
          </w:p>
          <w:p w:rsidR="00DD590D" w:rsidRPr="001D0B6A" w:rsidRDefault="00DD590D" w:rsidP="00055D7C">
            <w:pPr>
              <w:spacing w:line="240" w:lineRule="auto"/>
              <w:ind w:left="317"/>
              <w:rPr>
                <w:sz w:val="24"/>
                <w:szCs w:val="24"/>
              </w:rPr>
            </w:pPr>
            <w:r w:rsidRPr="001D0B6A">
              <w:rPr>
                <w:sz w:val="24"/>
                <w:szCs w:val="24"/>
              </w:rPr>
              <w:t>kraj:</w:t>
            </w: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lastRenderedPageBreak/>
              <w:t>1</w:t>
            </w:r>
            <w:r w:rsidR="00DD590D" w:rsidRPr="001D0B6A">
              <w:rPr>
                <w:sz w:val="24"/>
                <w:szCs w:val="24"/>
              </w:rPr>
              <w:t>.5</w:t>
            </w:r>
          </w:p>
        </w:tc>
        <w:tc>
          <w:tcPr>
            <w:tcW w:w="4162" w:type="dxa"/>
            <w:shd w:val="clear" w:color="auto" w:fill="auto"/>
          </w:tcPr>
          <w:p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tcPr>
          <w:p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3" w:name="Wybór1"/>
            <w:r w:rsidRPr="001D0B6A">
              <w:instrText xml:space="preserve"> FORMCHECKBOX </w:instrText>
            </w:r>
            <w:r w:rsidR="00E37DA9">
              <w:fldChar w:fldCharType="separate"/>
            </w:r>
            <w:r w:rsidRPr="001D0B6A">
              <w:fldChar w:fldCharType="end"/>
            </w:r>
            <w:bookmarkEnd w:id="3"/>
            <w:r w:rsidRPr="001D0B6A">
              <w:t xml:space="preserve"> </w:t>
            </w:r>
            <w:r w:rsidR="00747387" w:rsidRPr="001D0B6A">
              <w:t>Mikroprzedsiębiorstw</w:t>
            </w:r>
            <w:r w:rsidRPr="001D0B6A">
              <w:t>em*</w:t>
            </w:r>
          </w:p>
          <w:p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4" w:name="Wybór2"/>
            <w:r w:rsidRPr="001D0B6A">
              <w:instrText xml:space="preserve"> FORMCHECKBOX </w:instrText>
            </w:r>
            <w:r w:rsidR="00E37DA9">
              <w:fldChar w:fldCharType="separate"/>
            </w:r>
            <w:r w:rsidRPr="001D0B6A">
              <w:fldChar w:fldCharType="end"/>
            </w:r>
            <w:bookmarkEnd w:id="4"/>
            <w:r w:rsidRPr="001D0B6A">
              <w:t xml:space="preserve"> </w:t>
            </w:r>
            <w:r w:rsidR="00747387" w:rsidRPr="001D0B6A">
              <w:t>Mał</w:t>
            </w:r>
            <w:r w:rsidR="001D0B6A">
              <w:t>ym</w:t>
            </w:r>
            <w:r w:rsidR="00747387" w:rsidRPr="001D0B6A">
              <w:t xml:space="preserve"> przedsiębiorstw</w:t>
            </w:r>
            <w:r w:rsidRPr="001D0B6A">
              <w:t>em**</w:t>
            </w:r>
          </w:p>
          <w:p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5" w:name="Wybór3"/>
            <w:r w:rsidRPr="001D0B6A">
              <w:instrText xml:space="preserve"> FORMCHECKBOX </w:instrText>
            </w:r>
            <w:r w:rsidR="00E37DA9">
              <w:fldChar w:fldCharType="separate"/>
            </w:r>
            <w:r w:rsidRPr="001D0B6A">
              <w:fldChar w:fldCharType="end"/>
            </w:r>
            <w:bookmarkEnd w:id="5"/>
            <w:r w:rsidRPr="001D0B6A">
              <w:t xml:space="preserve"> </w:t>
            </w:r>
            <w:r w:rsidR="00747387" w:rsidRPr="001D0B6A">
              <w:t>Średni</w:t>
            </w:r>
            <w:r w:rsidRPr="001D0B6A">
              <w:t>m</w:t>
            </w:r>
            <w:r w:rsidR="00747387" w:rsidRPr="001D0B6A">
              <w:t xml:space="preserve"> przedsiębiorstw</w:t>
            </w:r>
            <w:r w:rsidRPr="001D0B6A">
              <w:t>em***</w:t>
            </w:r>
          </w:p>
        </w:tc>
      </w:tr>
    </w:tbl>
    <w:p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b/>
          <w:sz w:val="20"/>
          <w:szCs w:val="20"/>
        </w:rPr>
      </w:pPr>
      <w:r w:rsidRPr="001D0B6A">
        <w:rPr>
          <w:b/>
          <w:sz w:val="20"/>
          <w:szCs w:val="20"/>
        </w:rPr>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rsidR="00E379A0" w:rsidRPr="001D0B6A" w:rsidRDefault="00F544B9" w:rsidP="00F544B9">
      <w:pPr>
        <w:numPr>
          <w:ilvl w:val="0"/>
          <w:numId w:val="13"/>
        </w:numPr>
        <w:spacing w:after="120" w:line="240" w:lineRule="auto"/>
        <w:ind w:right="57"/>
        <w:jc w:val="both"/>
        <w:rPr>
          <w:b/>
          <w:sz w:val="24"/>
          <w:szCs w:val="24"/>
        </w:rPr>
      </w:pPr>
      <w:r w:rsidRPr="001D0B6A">
        <w:rPr>
          <w:b/>
          <w:sz w:val="24"/>
          <w:szCs w:val="24"/>
        </w:rPr>
        <w:t>Dane dotyczące innego podmiotu/innych podmiotów na zdolnościach lub sytuacji</w:t>
      </w:r>
      <w:r w:rsidR="008B4790">
        <w:rPr>
          <w:b/>
          <w:sz w:val="24"/>
          <w:szCs w:val="24"/>
        </w:rPr>
        <w:t>,</w:t>
      </w:r>
      <w:r w:rsidRPr="001D0B6A">
        <w:rPr>
          <w:b/>
          <w:sz w:val="24"/>
          <w:szCs w:val="24"/>
        </w:rPr>
        <w:t xml:space="preserve"> którego /których Wykonawca polega w celu potwierdzeni</w:t>
      </w:r>
      <w:r w:rsidR="00F8354A" w:rsidRPr="001D0B6A">
        <w:rPr>
          <w:b/>
          <w:sz w:val="24"/>
          <w:szCs w:val="24"/>
        </w:rPr>
        <w:t>a spełniania warunków udziału w </w:t>
      </w:r>
      <w:r w:rsidRPr="001D0B6A">
        <w:rPr>
          <w:b/>
          <w:sz w:val="24"/>
          <w:szCs w:val="24"/>
        </w:rPr>
        <w:t>postępowaniu.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16"/>
        <w:gridCol w:w="4712"/>
      </w:tblGrid>
      <w:tr w:rsidR="00F544B9" w:rsidRPr="001D0B6A" w:rsidTr="005140FC">
        <w:trPr>
          <w:trHeight w:val="349"/>
        </w:trPr>
        <w:tc>
          <w:tcPr>
            <w:tcW w:w="550" w:type="dxa"/>
          </w:tcPr>
          <w:p w:rsidR="00F544B9" w:rsidRPr="001D0B6A" w:rsidRDefault="00F544B9" w:rsidP="004206D5">
            <w:pPr>
              <w:jc w:val="center"/>
              <w:rPr>
                <w:b/>
                <w:sz w:val="24"/>
                <w:szCs w:val="24"/>
              </w:rPr>
            </w:pPr>
            <w:r w:rsidRPr="001D0B6A">
              <w:rPr>
                <w:b/>
                <w:sz w:val="24"/>
                <w:szCs w:val="24"/>
              </w:rPr>
              <w:t>Lp.</w:t>
            </w:r>
          </w:p>
        </w:tc>
        <w:tc>
          <w:tcPr>
            <w:tcW w:w="4162" w:type="dxa"/>
            <w:shd w:val="clear" w:color="auto" w:fill="auto"/>
          </w:tcPr>
          <w:p w:rsidR="00F544B9" w:rsidRPr="001D0B6A" w:rsidRDefault="00F8354A" w:rsidP="004206D5">
            <w:pPr>
              <w:jc w:val="center"/>
              <w:rPr>
                <w:b/>
                <w:sz w:val="24"/>
                <w:szCs w:val="24"/>
              </w:rPr>
            </w:pPr>
            <w:r w:rsidRPr="001D0B6A">
              <w:rPr>
                <w:b/>
                <w:sz w:val="24"/>
                <w:szCs w:val="24"/>
              </w:rPr>
              <w:t>Dane podmiotu</w:t>
            </w:r>
          </w:p>
        </w:tc>
        <w:tc>
          <w:tcPr>
            <w:tcW w:w="4785" w:type="dxa"/>
            <w:shd w:val="clear" w:color="auto" w:fill="auto"/>
          </w:tcPr>
          <w:p w:rsidR="00F544B9" w:rsidRPr="001D0B6A" w:rsidRDefault="00F544B9" w:rsidP="004206D5">
            <w:pPr>
              <w:jc w:val="center"/>
              <w:rPr>
                <w:b/>
                <w:i/>
                <w:sz w:val="24"/>
                <w:szCs w:val="24"/>
              </w:rPr>
            </w:pPr>
            <w:r w:rsidRPr="001D0B6A">
              <w:rPr>
                <w:b/>
                <w:sz w:val="24"/>
                <w:szCs w:val="24"/>
              </w:rPr>
              <w:t xml:space="preserve">Informacje </w:t>
            </w:r>
          </w:p>
        </w:tc>
      </w:tr>
      <w:tr w:rsidR="00F544B9" w:rsidRPr="001D0B6A" w:rsidTr="005140FC">
        <w:trPr>
          <w:trHeight w:val="349"/>
        </w:trPr>
        <w:tc>
          <w:tcPr>
            <w:tcW w:w="550" w:type="dxa"/>
          </w:tcPr>
          <w:p w:rsidR="00F544B9" w:rsidRPr="001D0B6A" w:rsidRDefault="001D0B6A" w:rsidP="004206D5">
            <w:pPr>
              <w:rPr>
                <w:sz w:val="24"/>
                <w:szCs w:val="24"/>
              </w:rPr>
            </w:pPr>
            <w:r>
              <w:rPr>
                <w:sz w:val="24"/>
                <w:szCs w:val="24"/>
              </w:rPr>
              <w:t>2</w:t>
            </w:r>
            <w:r w:rsidR="00F544B9" w:rsidRPr="001D0B6A">
              <w:rPr>
                <w:sz w:val="24"/>
                <w:szCs w:val="24"/>
              </w:rPr>
              <w:t>.1</w:t>
            </w:r>
          </w:p>
        </w:tc>
        <w:tc>
          <w:tcPr>
            <w:tcW w:w="4162" w:type="dxa"/>
            <w:shd w:val="clear" w:color="auto" w:fill="auto"/>
          </w:tcPr>
          <w:p w:rsidR="00F544B9" w:rsidRPr="001D0B6A" w:rsidRDefault="00F544B9" w:rsidP="004206D5">
            <w:pPr>
              <w:jc w:val="center"/>
              <w:rPr>
                <w:sz w:val="24"/>
                <w:szCs w:val="24"/>
              </w:rPr>
            </w:pPr>
            <w:r w:rsidRPr="001D0B6A">
              <w:rPr>
                <w:sz w:val="24"/>
                <w:szCs w:val="24"/>
              </w:rPr>
              <w:t>Nazwa innego podmiotu</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1D0B6A" w:rsidP="004206D5">
            <w:pPr>
              <w:rPr>
                <w:sz w:val="24"/>
                <w:szCs w:val="24"/>
              </w:rPr>
            </w:pPr>
            <w:r>
              <w:rPr>
                <w:sz w:val="24"/>
                <w:szCs w:val="24"/>
              </w:rPr>
              <w:t>2</w:t>
            </w:r>
            <w:r w:rsidR="00F544B9" w:rsidRPr="001D0B6A">
              <w:rPr>
                <w:sz w:val="24"/>
                <w:szCs w:val="24"/>
              </w:rPr>
              <w:t>.2</w:t>
            </w:r>
          </w:p>
        </w:tc>
        <w:tc>
          <w:tcPr>
            <w:tcW w:w="4162" w:type="dxa"/>
            <w:shd w:val="clear" w:color="auto" w:fill="auto"/>
          </w:tcPr>
          <w:p w:rsidR="00F544B9" w:rsidRPr="001D0B6A" w:rsidRDefault="00F544B9" w:rsidP="004206D5">
            <w:pPr>
              <w:jc w:val="center"/>
              <w:rPr>
                <w:sz w:val="24"/>
                <w:szCs w:val="24"/>
              </w:rPr>
            </w:pPr>
            <w:r w:rsidRPr="001D0B6A">
              <w:rPr>
                <w:sz w:val="24"/>
                <w:szCs w:val="24"/>
              </w:rPr>
              <w:t>Adres innego podmiotu</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pStyle w:val="Bezodstpw"/>
            </w:pPr>
            <w:r w:rsidRPr="001D0B6A">
              <w:t xml:space="preserve">kraj: </w:t>
            </w:r>
          </w:p>
        </w:tc>
      </w:tr>
      <w:tr w:rsidR="00F544B9" w:rsidRPr="001D0B6A" w:rsidTr="005140FC">
        <w:tc>
          <w:tcPr>
            <w:tcW w:w="550" w:type="dxa"/>
          </w:tcPr>
          <w:p w:rsidR="00F544B9" w:rsidRPr="001D0B6A" w:rsidRDefault="00906231" w:rsidP="004206D5">
            <w:pPr>
              <w:rPr>
                <w:sz w:val="24"/>
                <w:szCs w:val="24"/>
              </w:rPr>
            </w:pPr>
            <w:r>
              <w:rPr>
                <w:sz w:val="24"/>
                <w:szCs w:val="24"/>
              </w:rPr>
              <w:t>2</w:t>
            </w:r>
            <w:r w:rsidR="00F544B9" w:rsidRPr="001D0B6A">
              <w:rPr>
                <w:sz w:val="24"/>
                <w:szCs w:val="24"/>
              </w:rPr>
              <w:t>.3</w:t>
            </w:r>
          </w:p>
        </w:tc>
        <w:tc>
          <w:tcPr>
            <w:tcW w:w="4162" w:type="dxa"/>
            <w:shd w:val="clear" w:color="auto" w:fill="auto"/>
          </w:tcPr>
          <w:p w:rsidR="00F544B9" w:rsidRPr="001D0B6A" w:rsidRDefault="00F544B9" w:rsidP="004206D5">
            <w:pPr>
              <w:jc w:val="center"/>
              <w:rPr>
                <w:sz w:val="24"/>
                <w:szCs w:val="24"/>
              </w:rPr>
            </w:pPr>
            <w:r w:rsidRPr="001D0B6A">
              <w:rPr>
                <w:sz w:val="24"/>
                <w:szCs w:val="24"/>
              </w:rPr>
              <w:t>Adres do korespondencji</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spacing w:line="240" w:lineRule="auto"/>
              <w:ind w:left="317"/>
              <w:rPr>
                <w:sz w:val="24"/>
                <w:szCs w:val="24"/>
              </w:rPr>
            </w:pPr>
            <w:r w:rsidRPr="001D0B6A">
              <w:rPr>
                <w:sz w:val="24"/>
                <w:szCs w:val="24"/>
              </w:rPr>
              <w:t>kraj:</w:t>
            </w: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.4</w:t>
            </w:r>
          </w:p>
        </w:tc>
        <w:tc>
          <w:tcPr>
            <w:tcW w:w="4162" w:type="dxa"/>
            <w:shd w:val="clear" w:color="auto" w:fill="auto"/>
          </w:tcPr>
          <w:p w:rsidR="00F544B9" w:rsidRPr="001D0B6A" w:rsidRDefault="00F544B9" w:rsidP="004206D5">
            <w:pPr>
              <w:jc w:val="center"/>
              <w:rPr>
                <w:sz w:val="24"/>
                <w:szCs w:val="24"/>
              </w:rPr>
            </w:pPr>
            <w:r w:rsidRPr="001D0B6A">
              <w:rPr>
                <w:sz w:val="24"/>
                <w:szCs w:val="24"/>
              </w:rPr>
              <w:t>E-mail do korespondencji</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.5</w:t>
            </w:r>
          </w:p>
        </w:tc>
        <w:tc>
          <w:tcPr>
            <w:tcW w:w="4162" w:type="dxa"/>
            <w:shd w:val="clear" w:color="auto" w:fill="auto"/>
          </w:tcPr>
          <w:p w:rsidR="00F544B9" w:rsidRPr="001D0B6A" w:rsidRDefault="00F544B9" w:rsidP="004206D5">
            <w:pPr>
              <w:jc w:val="center"/>
              <w:rPr>
                <w:sz w:val="24"/>
                <w:szCs w:val="24"/>
              </w:rPr>
            </w:pPr>
            <w:r w:rsidRPr="001D0B6A">
              <w:rPr>
                <w:sz w:val="24"/>
                <w:szCs w:val="24"/>
              </w:rPr>
              <w:t>Faks do korespondencji</w:t>
            </w:r>
          </w:p>
        </w:tc>
        <w:tc>
          <w:tcPr>
            <w:tcW w:w="4785" w:type="dxa"/>
            <w:shd w:val="clear" w:color="auto" w:fill="auto"/>
          </w:tcPr>
          <w:p w:rsidR="00F544B9" w:rsidRPr="001D0B6A" w:rsidRDefault="00F544B9" w:rsidP="004206D5">
            <w:pPr>
              <w:rPr>
                <w:sz w:val="24"/>
                <w:szCs w:val="24"/>
              </w:rPr>
            </w:pPr>
          </w:p>
        </w:tc>
      </w:tr>
    </w:tbl>
    <w:p w:rsidR="00F544B9" w:rsidRPr="001D0B6A" w:rsidRDefault="00F544B9" w:rsidP="00F544B9">
      <w:pPr>
        <w:widowControl/>
        <w:suppressAutoHyphens w:val="0"/>
        <w:autoSpaceDE/>
        <w:spacing w:line="257" w:lineRule="auto"/>
        <w:ind w:left="851" w:hanging="851"/>
        <w:jc w:val="both"/>
        <w:rPr>
          <w:rFonts w:eastAsia="Calibri"/>
          <w:sz w:val="24"/>
          <w:szCs w:val="24"/>
          <w:lang w:eastAsia="en-US"/>
        </w:rPr>
      </w:pPr>
      <w:r w:rsidRPr="001D0B6A">
        <w:rPr>
          <w:rFonts w:eastAsia="Calibri"/>
          <w:b/>
          <w:sz w:val="24"/>
          <w:szCs w:val="24"/>
          <w:lang w:eastAsia="en-US"/>
        </w:rPr>
        <w:t>Uwaga</w:t>
      </w:r>
      <w:r w:rsidR="00906231">
        <w:rPr>
          <w:rFonts w:eastAsia="Calibri"/>
          <w:b/>
          <w:sz w:val="24"/>
          <w:szCs w:val="24"/>
          <w:lang w:eastAsia="en-US"/>
        </w:rPr>
        <w:t xml:space="preserve">: </w:t>
      </w:r>
      <w:r w:rsidRPr="001D0B6A">
        <w:rPr>
          <w:rFonts w:eastAsia="Calibri"/>
          <w:sz w:val="24"/>
          <w:szCs w:val="24"/>
          <w:lang w:eastAsia="en-US"/>
        </w:rPr>
        <w:t>W przypadku polegani</w:t>
      </w:r>
      <w:r w:rsidR="00F8354A" w:rsidRPr="001D0B6A">
        <w:rPr>
          <w:rFonts w:eastAsia="Calibri"/>
          <w:sz w:val="24"/>
          <w:szCs w:val="24"/>
          <w:lang w:eastAsia="en-US"/>
        </w:rPr>
        <w:t>a</w:t>
      </w:r>
      <w:r w:rsidRPr="001D0B6A">
        <w:rPr>
          <w:rFonts w:eastAsia="Calibri"/>
          <w:sz w:val="24"/>
          <w:szCs w:val="24"/>
          <w:lang w:eastAsia="en-US"/>
        </w:rPr>
        <w:t xml:space="preserve"> na zasobach więcej niż jednego podmiotu informacje zawarte powyżej (tabela) należy powielić tyle razy na zasobach ilu podmiotów składający ofertę polega/polegają</w:t>
      </w:r>
      <w:r w:rsidR="00B85573" w:rsidRPr="001D0B6A">
        <w:rPr>
          <w:rFonts w:eastAsia="Calibri"/>
          <w:sz w:val="24"/>
          <w:szCs w:val="24"/>
          <w:lang w:eastAsia="en-US"/>
        </w:rPr>
        <w:t>.</w:t>
      </w:r>
    </w:p>
    <w:p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6" w:name="Wybór6"/>
      <w:r w:rsidRPr="001D0B6A">
        <w:rPr>
          <w:rFonts w:eastAsia="Calibri"/>
          <w:sz w:val="24"/>
          <w:szCs w:val="24"/>
          <w:lang w:eastAsia="en-US"/>
        </w:rPr>
        <w:instrText xml:space="preserve"> FORMCHECKBOX </w:instrText>
      </w:r>
      <w:r w:rsidR="00E37DA9">
        <w:rPr>
          <w:rFonts w:eastAsia="Calibri"/>
          <w:sz w:val="24"/>
          <w:szCs w:val="24"/>
          <w:lang w:eastAsia="en-US"/>
        </w:rPr>
      </w:r>
      <w:r w:rsidR="00E37DA9">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r w:rsidR="00906231">
        <w:rPr>
          <w:rFonts w:eastAsia="Calibri"/>
          <w:sz w:val="24"/>
          <w:szCs w:val="24"/>
          <w:lang w:eastAsia="en-US"/>
        </w:rPr>
        <w:t>Pzp</w:t>
      </w:r>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r w:rsidR="00906231">
        <w:rPr>
          <w:rFonts w:eastAsia="Calibri"/>
          <w:sz w:val="24"/>
          <w:szCs w:val="24"/>
          <w:lang w:eastAsia="en-US"/>
        </w:rPr>
        <w:t>Pzp</w:t>
      </w:r>
    </w:p>
    <w:p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7" w:name="Wybór7"/>
      <w:r w:rsidRPr="001D0B6A">
        <w:rPr>
          <w:rFonts w:eastAsia="Calibri"/>
          <w:sz w:val="24"/>
          <w:szCs w:val="24"/>
          <w:lang w:eastAsia="en-US"/>
        </w:rPr>
        <w:instrText xml:space="preserve"> FORMCHECKBOX </w:instrText>
      </w:r>
      <w:r w:rsidR="00E37DA9">
        <w:rPr>
          <w:rFonts w:eastAsia="Calibri"/>
          <w:sz w:val="24"/>
          <w:szCs w:val="24"/>
          <w:lang w:eastAsia="en-US"/>
        </w:rPr>
      </w:r>
      <w:r w:rsidR="00E37DA9">
        <w:rPr>
          <w:rFonts w:eastAsia="Calibri"/>
          <w:sz w:val="24"/>
          <w:szCs w:val="24"/>
          <w:lang w:eastAsia="en-US"/>
        </w:rPr>
        <w:fldChar w:fldCharType="separate"/>
      </w:r>
      <w:r w:rsidRPr="001D0B6A">
        <w:rPr>
          <w:rFonts w:eastAsia="Calibri"/>
          <w:sz w:val="24"/>
          <w:szCs w:val="24"/>
          <w:lang w:eastAsia="en-US"/>
        </w:rPr>
        <w:fldChar w:fldCharType="end"/>
      </w:r>
      <w:bookmarkEnd w:id="7"/>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oświadczenie na podstawie art. 25a ust. 1 Pzp</w:t>
      </w:r>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t>
      </w:r>
      <w:r w:rsidR="00F8354A" w:rsidRPr="001D0B6A">
        <w:rPr>
          <w:rFonts w:eastAsia="Calibri"/>
          <w:sz w:val="24"/>
          <w:szCs w:val="24"/>
          <w:lang w:eastAsia="en-US"/>
        </w:rPr>
        <w:lastRenderedPageBreak/>
        <w:t>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r w:rsidR="007F63F3">
        <w:rPr>
          <w:rFonts w:eastAsia="Calibri"/>
          <w:sz w:val="24"/>
          <w:szCs w:val="24"/>
          <w:lang w:eastAsia="en-US"/>
        </w:rPr>
        <w:t>Pzp</w:t>
      </w:r>
      <w:r w:rsidR="00684038" w:rsidRPr="001D0B6A">
        <w:rPr>
          <w:rFonts w:eastAsia="Calibri"/>
          <w:sz w:val="24"/>
          <w:szCs w:val="24"/>
          <w:lang w:eastAsia="en-US"/>
        </w:rPr>
        <w:t>*</w:t>
      </w:r>
    </w:p>
    <w:p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rsidR="00511485" w:rsidRPr="001D0B6A" w:rsidRDefault="00511485" w:rsidP="00511485">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bookmarkStart w:id="8" w:name="Wybór8"/>
      <w:r w:rsidRPr="001D0B6A">
        <w:rPr>
          <w:rFonts w:eastAsia="Calibri"/>
          <w:sz w:val="24"/>
          <w:szCs w:val="24"/>
          <w:lang w:eastAsia="en-US"/>
        </w:rPr>
        <w:instrText xml:space="preserve"> FORMCHECKBOX </w:instrText>
      </w:r>
      <w:r w:rsidR="00E37DA9">
        <w:rPr>
          <w:rFonts w:eastAsia="Calibri"/>
          <w:sz w:val="24"/>
          <w:szCs w:val="24"/>
          <w:lang w:eastAsia="en-US"/>
        </w:rPr>
      </w:r>
      <w:r w:rsidR="00E37DA9">
        <w:rPr>
          <w:rFonts w:eastAsia="Calibri"/>
          <w:sz w:val="24"/>
          <w:szCs w:val="24"/>
          <w:lang w:eastAsia="en-US"/>
        </w:rPr>
        <w:fldChar w:fldCharType="separate"/>
      </w:r>
      <w:r w:rsidRPr="001D0B6A">
        <w:rPr>
          <w:rFonts w:eastAsia="Calibri"/>
          <w:sz w:val="24"/>
          <w:szCs w:val="24"/>
          <w:lang w:eastAsia="en-US"/>
        </w:rPr>
        <w:fldChar w:fldCharType="end"/>
      </w:r>
      <w:bookmarkEnd w:id="8"/>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w:t>
      </w:r>
      <w:r w:rsidR="008B4790">
        <w:rPr>
          <w:rFonts w:eastAsia="Calibri"/>
          <w:sz w:val="24"/>
          <w:szCs w:val="24"/>
          <w:lang w:eastAsia="en-US"/>
        </w:rPr>
        <w:t>,</w:t>
      </w:r>
      <w:r w:rsidRPr="001D0B6A">
        <w:rPr>
          <w:rFonts w:eastAsia="Calibri"/>
          <w:sz w:val="24"/>
          <w:szCs w:val="24"/>
          <w:lang w:eastAsia="en-US"/>
        </w:rPr>
        <w:t xml:space="preserve"> na zdolnościach lub sytuacji</w:t>
      </w:r>
      <w:r w:rsidR="005140FC">
        <w:rPr>
          <w:rFonts w:eastAsia="Calibri"/>
          <w:sz w:val="24"/>
          <w:szCs w:val="24"/>
          <w:lang w:eastAsia="en-US"/>
        </w:rPr>
        <w:t>,</w:t>
      </w:r>
      <w:r w:rsidRPr="001D0B6A">
        <w:rPr>
          <w:rFonts w:eastAsia="Calibri"/>
          <w:sz w:val="24"/>
          <w:szCs w:val="24"/>
          <w:lang w:eastAsia="en-US"/>
        </w:rPr>
        <w:t xml:space="preserve"> którego/których Wykonawca polega w celu potwierdzenia spełniania </w:t>
      </w:r>
      <w:r w:rsidR="00726207" w:rsidRPr="001D0B6A">
        <w:rPr>
          <w:rFonts w:eastAsia="Calibri"/>
          <w:sz w:val="24"/>
          <w:szCs w:val="24"/>
          <w:lang w:eastAsia="en-US"/>
        </w:rPr>
        <w:t>warunków udziału w</w:t>
      </w:r>
      <w:r w:rsidR="006D1EF3">
        <w:rPr>
          <w:rFonts w:eastAsia="Calibri"/>
          <w:sz w:val="24"/>
          <w:szCs w:val="24"/>
          <w:lang w:eastAsia="en-US"/>
        </w:rPr>
        <w:t> </w:t>
      </w:r>
      <w:r w:rsidR="00726207" w:rsidRPr="001D0B6A">
        <w:rPr>
          <w:rFonts w:eastAsia="Calibri"/>
          <w:sz w:val="24"/>
          <w:szCs w:val="24"/>
          <w:lang w:eastAsia="en-US"/>
        </w:rPr>
        <w:t>postępowaniu</w:t>
      </w:r>
      <w:r w:rsidRPr="001D0B6A">
        <w:rPr>
          <w:rFonts w:eastAsia="Calibri"/>
          <w:sz w:val="24"/>
          <w:szCs w:val="24"/>
          <w:lang w:eastAsia="en-US"/>
        </w:rPr>
        <w:t>, nie podlega wykluczeniu w zakresie przesłanek</w:t>
      </w:r>
      <w:r w:rsidR="006D1EF3">
        <w:rPr>
          <w:rFonts w:eastAsia="Calibri"/>
          <w:sz w:val="24"/>
          <w:szCs w:val="24"/>
          <w:lang w:eastAsia="en-US"/>
        </w:rPr>
        <w:t>,</w:t>
      </w:r>
      <w:r w:rsidRPr="001D0B6A">
        <w:rPr>
          <w:rFonts w:eastAsia="Calibri"/>
          <w:sz w:val="24"/>
          <w:szCs w:val="24"/>
          <w:lang w:eastAsia="en-US"/>
        </w:rPr>
        <w:t xml:space="preserve"> o których mowa w art. 24 ust. 1</w:t>
      </w:r>
      <w:r w:rsidR="00762D90">
        <w:rPr>
          <w:rFonts w:eastAsia="Calibri"/>
          <w:sz w:val="24"/>
          <w:szCs w:val="24"/>
          <w:lang w:eastAsia="en-US"/>
        </w:rPr>
        <w:t xml:space="preserve"> pkt 12-22</w:t>
      </w:r>
      <w:r w:rsidRPr="001D0B6A">
        <w:rPr>
          <w:rFonts w:eastAsia="Calibri"/>
          <w:sz w:val="24"/>
          <w:szCs w:val="24"/>
          <w:lang w:eastAsia="en-US"/>
        </w:rPr>
        <w:t xml:space="preserve"> </w:t>
      </w:r>
      <w:r w:rsidR="00762D90">
        <w:rPr>
          <w:rFonts w:eastAsia="Calibri"/>
          <w:sz w:val="24"/>
          <w:szCs w:val="24"/>
          <w:lang w:eastAsia="en-US"/>
        </w:rPr>
        <w:t>Pzp</w:t>
      </w:r>
      <w:r w:rsidR="00F8354A" w:rsidRPr="001D0B6A">
        <w:rPr>
          <w:rFonts w:eastAsia="Calibri"/>
          <w:sz w:val="24"/>
          <w:szCs w:val="24"/>
          <w:lang w:eastAsia="en-US"/>
        </w:rPr>
        <w:t>.</w:t>
      </w:r>
    </w:p>
    <w:p w:rsidR="00511485" w:rsidRPr="001D0B6A" w:rsidRDefault="00511485" w:rsidP="00511485">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Pr="001D0B6A">
        <w:rPr>
          <w:rFonts w:eastAsia="Calibri"/>
          <w:sz w:val="24"/>
          <w:szCs w:val="24"/>
          <w:lang w:eastAsia="en-US"/>
        </w:rPr>
        <w:instrText xml:space="preserve"> FORMCHECKBOX </w:instrText>
      </w:r>
      <w:r w:rsidR="00E37DA9">
        <w:rPr>
          <w:rFonts w:eastAsia="Calibri"/>
          <w:sz w:val="24"/>
          <w:szCs w:val="24"/>
          <w:lang w:eastAsia="en-US"/>
        </w:rPr>
      </w:r>
      <w:r w:rsidR="00E37DA9">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 ………...……………….. na zdolnościach</w:t>
      </w:r>
    </w:p>
    <w:p w:rsidR="00511485" w:rsidRPr="001D0B6A" w:rsidRDefault="00511485" w:rsidP="00511485">
      <w:pPr>
        <w:spacing w:line="240" w:lineRule="auto"/>
        <w:ind w:left="5273" w:right="57" w:firstLine="0"/>
        <w:jc w:val="both"/>
        <w:rPr>
          <w:rFonts w:eastAsia="Calibri"/>
          <w:sz w:val="16"/>
          <w:szCs w:val="16"/>
          <w:lang w:eastAsia="en-US"/>
        </w:rPr>
      </w:pPr>
      <w:r w:rsidRPr="00D05F9E">
        <w:rPr>
          <w:rFonts w:eastAsia="Calibri"/>
          <w:sz w:val="16"/>
          <w:szCs w:val="16"/>
          <w:lang w:eastAsia="en-US"/>
        </w:rPr>
        <w:t>(nazwa innego podmiotu/podmiotów)</w:t>
      </w:r>
    </w:p>
    <w:p w:rsidR="00511485" w:rsidRPr="001D0B6A" w:rsidRDefault="00511485" w:rsidP="00511485">
      <w:pPr>
        <w:spacing w:after="120" w:line="240" w:lineRule="auto"/>
        <w:ind w:left="794" w:right="57" w:firstLine="0"/>
        <w:jc w:val="both"/>
        <w:rPr>
          <w:rFonts w:eastAsia="Calibri"/>
          <w:sz w:val="24"/>
          <w:szCs w:val="24"/>
          <w:lang w:eastAsia="en-US"/>
        </w:rPr>
      </w:pPr>
      <w:r w:rsidRPr="001D0B6A">
        <w:rPr>
          <w:rFonts w:eastAsia="Calibri"/>
          <w:sz w:val="24"/>
          <w:szCs w:val="24"/>
          <w:lang w:eastAsia="en-US"/>
        </w:rPr>
        <w:t>lub</w:t>
      </w:r>
      <w:r w:rsidR="00726207" w:rsidRPr="001D0B6A">
        <w:rPr>
          <w:rFonts w:eastAsia="Calibri"/>
          <w:sz w:val="24"/>
          <w:szCs w:val="24"/>
          <w:lang w:eastAsia="en-US"/>
        </w:rPr>
        <w:t xml:space="preserve"> </w:t>
      </w:r>
      <w:r w:rsidRPr="001D0B6A">
        <w:rPr>
          <w:rFonts w:eastAsia="Calibri"/>
          <w:sz w:val="24"/>
          <w:szCs w:val="24"/>
          <w:lang w:eastAsia="en-US"/>
        </w:rPr>
        <w:t>sytuacji</w:t>
      </w:r>
      <w:r w:rsidR="00F038F0">
        <w:rPr>
          <w:rFonts w:eastAsia="Calibri"/>
          <w:sz w:val="24"/>
          <w:szCs w:val="24"/>
          <w:lang w:eastAsia="en-US"/>
        </w:rPr>
        <w:t>,</w:t>
      </w:r>
      <w:r w:rsidRPr="001D0B6A">
        <w:rPr>
          <w:rFonts w:eastAsia="Calibri"/>
          <w:sz w:val="24"/>
          <w:szCs w:val="24"/>
          <w:lang w:eastAsia="en-US"/>
        </w:rPr>
        <w:t xml:space="preserve"> którego/których Wykonawca polega</w:t>
      </w:r>
      <w:r w:rsidR="007F63F3">
        <w:rPr>
          <w:rFonts w:eastAsia="Calibri"/>
          <w:sz w:val="24"/>
          <w:szCs w:val="24"/>
          <w:lang w:eastAsia="en-US"/>
        </w:rPr>
        <w:t>,</w:t>
      </w:r>
      <w:r w:rsidRPr="001D0B6A">
        <w:rPr>
          <w:rFonts w:eastAsia="Calibri"/>
          <w:sz w:val="24"/>
          <w:szCs w:val="24"/>
          <w:lang w:eastAsia="en-US"/>
        </w:rPr>
        <w:t xml:space="preserve"> w celu potwierdzenia spełniania warunków udziału w postępowaniu, podlega wykluczeniu w zakresie przesłanek</w:t>
      </w:r>
      <w:r w:rsidR="005140FC">
        <w:rPr>
          <w:rFonts w:eastAsia="Calibri"/>
          <w:sz w:val="24"/>
          <w:szCs w:val="24"/>
          <w:lang w:eastAsia="en-US"/>
        </w:rPr>
        <w:t>,</w:t>
      </w:r>
      <w:r w:rsidRPr="001D0B6A">
        <w:rPr>
          <w:rFonts w:eastAsia="Calibri"/>
          <w:sz w:val="24"/>
          <w:szCs w:val="24"/>
          <w:lang w:eastAsia="en-US"/>
        </w:rPr>
        <w:t xml:space="preserve"> o których mowa w art. 24</w:t>
      </w:r>
      <w:r w:rsidR="007F63F3">
        <w:rPr>
          <w:rFonts w:eastAsia="Calibri"/>
          <w:sz w:val="24"/>
          <w:szCs w:val="24"/>
          <w:lang w:eastAsia="en-US"/>
        </w:rPr>
        <w:t xml:space="preserve"> ust. 1 </w:t>
      </w:r>
      <w:r w:rsidR="007E4CAF">
        <w:rPr>
          <w:rFonts w:eastAsia="Calibri"/>
          <w:sz w:val="24"/>
          <w:szCs w:val="24"/>
          <w:lang w:eastAsia="en-US"/>
        </w:rPr>
        <w:t>pkt 12-22</w:t>
      </w:r>
      <w:r w:rsidR="007F63F3">
        <w:rPr>
          <w:rFonts w:eastAsia="Calibri"/>
          <w:sz w:val="24"/>
          <w:szCs w:val="24"/>
          <w:lang w:eastAsia="en-US"/>
        </w:rPr>
        <w:t xml:space="preserve"> Pzp</w:t>
      </w:r>
      <w:r w:rsidR="00F8354A" w:rsidRPr="001D0B6A">
        <w:rPr>
          <w:rFonts w:eastAsia="Calibri"/>
          <w:sz w:val="24"/>
          <w:szCs w:val="24"/>
          <w:lang w:eastAsia="en-US"/>
        </w:rPr>
        <w:t>.</w:t>
      </w:r>
      <w:r w:rsidRPr="001D0B6A">
        <w:rPr>
          <w:rFonts w:eastAsia="Calibri"/>
          <w:sz w:val="24"/>
          <w:szCs w:val="24"/>
          <w:lang w:eastAsia="en-US"/>
        </w:rPr>
        <w:t>*</w:t>
      </w:r>
    </w:p>
    <w:p w:rsidR="00511485" w:rsidRPr="005140FC" w:rsidRDefault="00511485" w:rsidP="00511485">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52603" w:rsidRPr="005140FC">
        <w:rPr>
          <w:rFonts w:eastAsia="Calibri"/>
          <w:i/>
          <w:sz w:val="20"/>
          <w:szCs w:val="20"/>
          <w:lang w:eastAsia="en-US"/>
        </w:rPr>
        <w:t>u faktycznego oraz współpracę z </w:t>
      </w:r>
      <w:r w:rsidRPr="005140FC">
        <w:rPr>
          <w:rFonts w:eastAsia="Calibri"/>
          <w:i/>
          <w:sz w:val="20"/>
          <w:szCs w:val="20"/>
          <w:lang w:eastAsia="en-US"/>
        </w:rPr>
        <w:t xml:space="preserve">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t>
      </w:r>
      <w:r w:rsidR="00726207" w:rsidRPr="005140FC">
        <w:rPr>
          <w:rFonts w:eastAsia="Calibri"/>
          <w:i/>
          <w:sz w:val="20"/>
          <w:szCs w:val="20"/>
          <w:lang w:eastAsia="en-US"/>
        </w:rPr>
        <w:t>innego podmio</w:t>
      </w:r>
      <w:r w:rsidR="00524AA3" w:rsidRPr="005140FC">
        <w:rPr>
          <w:rFonts w:eastAsia="Calibri"/>
          <w:i/>
          <w:sz w:val="20"/>
          <w:szCs w:val="20"/>
          <w:lang w:eastAsia="en-US"/>
        </w:rPr>
        <w:t>tu na zdolnościach lub sytuacji</w:t>
      </w:r>
      <w:r w:rsidR="00F038F0" w:rsidRPr="005140FC">
        <w:rPr>
          <w:rFonts w:eastAsia="Calibri"/>
          <w:i/>
          <w:sz w:val="20"/>
          <w:szCs w:val="20"/>
          <w:lang w:eastAsia="en-US"/>
        </w:rPr>
        <w:t xml:space="preserve">, </w:t>
      </w:r>
      <w:r w:rsidR="00726207" w:rsidRPr="005140FC">
        <w:rPr>
          <w:rFonts w:eastAsia="Calibri"/>
          <w:i/>
          <w:sz w:val="20"/>
          <w:szCs w:val="20"/>
          <w:lang w:eastAsia="en-US"/>
        </w:rPr>
        <w:t xml:space="preserve">którego </w:t>
      </w:r>
      <w:r w:rsidR="00524AA3" w:rsidRPr="005140FC">
        <w:rPr>
          <w:rFonts w:eastAsia="Calibri"/>
          <w:i/>
          <w:sz w:val="20"/>
          <w:szCs w:val="20"/>
          <w:lang w:eastAsia="en-US"/>
        </w:rPr>
        <w:t>w</w:t>
      </w:r>
      <w:r w:rsidR="00726207" w:rsidRPr="005140FC">
        <w:rPr>
          <w:rFonts w:eastAsia="Calibri"/>
          <w:i/>
          <w:sz w:val="20"/>
          <w:szCs w:val="20"/>
          <w:lang w:eastAsia="en-US"/>
        </w:rPr>
        <w:t>ykonawca polega</w:t>
      </w:r>
      <w:r w:rsidR="00524AA3" w:rsidRPr="005140FC">
        <w:rPr>
          <w:rFonts w:eastAsia="Calibri"/>
          <w:i/>
          <w:sz w:val="20"/>
          <w:szCs w:val="20"/>
          <w:lang w:eastAsia="en-US"/>
        </w:rPr>
        <w:t>,</w:t>
      </w:r>
      <w:r w:rsidR="00726207" w:rsidRPr="005140FC">
        <w:rPr>
          <w:rFonts w:eastAsia="Calibri"/>
          <w:i/>
          <w:sz w:val="20"/>
          <w:szCs w:val="20"/>
          <w:lang w:eastAsia="en-US"/>
        </w:rPr>
        <w:t xml:space="preserve"> w celu potwierdzenia spełniania warunków udziału w</w:t>
      </w:r>
      <w:r w:rsidR="005140FC">
        <w:rPr>
          <w:rFonts w:eastAsia="Calibri"/>
          <w:i/>
          <w:sz w:val="20"/>
          <w:szCs w:val="20"/>
          <w:lang w:eastAsia="en-US"/>
        </w:rPr>
        <w:t> </w:t>
      </w:r>
      <w:r w:rsidR="00726207" w:rsidRPr="005140FC">
        <w:rPr>
          <w:rFonts w:eastAsia="Calibri"/>
          <w:i/>
          <w:sz w:val="20"/>
          <w:szCs w:val="20"/>
          <w:lang w:eastAsia="en-US"/>
        </w:rPr>
        <w:t>postępowaniu,</w:t>
      </w:r>
      <w:r w:rsidRPr="005140FC">
        <w:rPr>
          <w:rFonts w:eastAsia="Calibri"/>
          <w:i/>
          <w:sz w:val="20"/>
          <w:szCs w:val="20"/>
          <w:lang w:eastAsia="en-US"/>
        </w:rPr>
        <w:t xml:space="preserve"> będąc</w:t>
      </w:r>
      <w:r w:rsidR="00726207" w:rsidRPr="005140FC">
        <w:rPr>
          <w:rFonts w:eastAsia="Calibri"/>
          <w:i/>
          <w:sz w:val="20"/>
          <w:szCs w:val="20"/>
          <w:lang w:eastAsia="en-US"/>
        </w:rPr>
        <w:t>y</w:t>
      </w:r>
      <w:r w:rsidRPr="005140FC">
        <w:rPr>
          <w:rFonts w:eastAsia="Calibri"/>
          <w:i/>
          <w:sz w:val="20"/>
          <w:szCs w:val="20"/>
          <w:lang w:eastAsia="en-US"/>
        </w:rPr>
        <w:t xml:space="preserve"> podmiotem </w:t>
      </w:r>
      <w:r w:rsidR="00726207" w:rsidRPr="005140FC">
        <w:rPr>
          <w:rFonts w:eastAsia="Calibri"/>
          <w:i/>
          <w:sz w:val="20"/>
          <w:szCs w:val="20"/>
          <w:lang w:eastAsia="en-US"/>
        </w:rPr>
        <w:t>zbiorowym, w stosunku</w:t>
      </w:r>
      <w:r w:rsidR="006D1EF3">
        <w:rPr>
          <w:rFonts w:eastAsia="Calibri"/>
          <w:i/>
          <w:sz w:val="20"/>
          <w:szCs w:val="20"/>
          <w:lang w:eastAsia="en-US"/>
        </w:rPr>
        <w:t>,</w:t>
      </w:r>
      <w:r w:rsidR="00726207" w:rsidRPr="005140FC">
        <w:rPr>
          <w:rFonts w:eastAsia="Calibri"/>
          <w:i/>
          <w:sz w:val="20"/>
          <w:szCs w:val="20"/>
          <w:lang w:eastAsia="en-US"/>
        </w:rPr>
        <w:t xml:space="preserve"> do</w:t>
      </w:r>
      <w:r w:rsidR="00F8354A" w:rsidRPr="005140FC">
        <w:rPr>
          <w:rFonts w:eastAsia="Calibri"/>
          <w:i/>
          <w:sz w:val="20"/>
          <w:szCs w:val="20"/>
          <w:lang w:eastAsia="en-US"/>
        </w:rPr>
        <w:t xml:space="preserve"> którego</w:t>
      </w:r>
      <w:r w:rsidRPr="005140FC">
        <w:rPr>
          <w:rFonts w:eastAsia="Calibri"/>
          <w:i/>
          <w:sz w:val="20"/>
          <w:szCs w:val="20"/>
          <w:lang w:eastAsia="en-US"/>
        </w:rPr>
        <w:t xml:space="preserve"> orzeczono prawomocnym wyrokiem sądu zakaz ubiegania się o udzielenie zamówien</w:t>
      </w:r>
      <w:r w:rsidR="00F52603" w:rsidRPr="005140FC">
        <w:rPr>
          <w:rFonts w:eastAsia="Calibri"/>
          <w:i/>
          <w:sz w:val="20"/>
          <w:szCs w:val="20"/>
          <w:lang w:eastAsia="en-US"/>
        </w:rPr>
        <w:t>ia oraz nie upłynął określony w </w:t>
      </w:r>
      <w:r w:rsidRPr="005140FC">
        <w:rPr>
          <w:rFonts w:eastAsia="Calibri"/>
          <w:i/>
          <w:sz w:val="20"/>
          <w:szCs w:val="20"/>
          <w:lang w:eastAsia="en-US"/>
        </w:rPr>
        <w:t>tym wyroku okres obowiązywania tego zakazu.</w:t>
      </w:r>
    </w:p>
    <w:p w:rsidR="00511485" w:rsidRPr="001D0B6A" w:rsidRDefault="00726207" w:rsidP="00726207">
      <w:pPr>
        <w:numPr>
          <w:ilvl w:val="0"/>
          <w:numId w:val="13"/>
        </w:numPr>
        <w:spacing w:after="120" w:line="240" w:lineRule="auto"/>
        <w:ind w:right="57"/>
        <w:jc w:val="both"/>
        <w:rPr>
          <w:b/>
          <w:sz w:val="24"/>
          <w:szCs w:val="24"/>
        </w:rPr>
      </w:pPr>
      <w:r w:rsidRPr="001D0B6A">
        <w:rPr>
          <w:b/>
          <w:sz w:val="24"/>
          <w:szCs w:val="24"/>
        </w:rPr>
        <w:t>Warunki udziału w postępowaniu w zakresie zdolności technicznej lub zawodowej</w:t>
      </w:r>
      <w:r w:rsidR="00524AA3">
        <w:rPr>
          <w:b/>
          <w:sz w:val="24"/>
          <w:szCs w:val="24"/>
        </w:rPr>
        <w:t>.</w:t>
      </w:r>
    </w:p>
    <w:p w:rsidR="001273B0" w:rsidRPr="001D0B6A" w:rsidRDefault="001273B0" w:rsidP="001273B0">
      <w:pPr>
        <w:spacing w:after="120" w:line="240" w:lineRule="auto"/>
        <w:ind w:left="417" w:right="57" w:firstLine="0"/>
        <w:jc w:val="both"/>
        <w:rPr>
          <w:sz w:val="24"/>
          <w:szCs w:val="24"/>
        </w:rPr>
      </w:pPr>
      <w:r w:rsidRPr="001D0B6A">
        <w:rPr>
          <w:sz w:val="24"/>
          <w:szCs w:val="24"/>
        </w:rPr>
        <w:t>Wykonawca</w:t>
      </w:r>
      <w:r w:rsidR="00427915" w:rsidRPr="00427915">
        <w:rPr>
          <w:sz w:val="24"/>
          <w:szCs w:val="24"/>
          <w:vertAlign w:val="superscript"/>
        </w:rPr>
        <w:t>*</w:t>
      </w:r>
      <w:r w:rsidRPr="001D0B6A">
        <w:rPr>
          <w:sz w:val="24"/>
          <w:szCs w:val="24"/>
        </w:rPr>
        <w:t>/Wykonawcy</w:t>
      </w:r>
      <w:r w:rsidR="00427915" w:rsidRPr="00427915">
        <w:rPr>
          <w:sz w:val="24"/>
          <w:szCs w:val="24"/>
          <w:vertAlign w:val="superscript"/>
        </w:rPr>
        <w:t>*</w:t>
      </w:r>
      <w:r w:rsidRPr="001D0B6A">
        <w:rPr>
          <w:sz w:val="24"/>
          <w:szCs w:val="24"/>
        </w:rPr>
        <w:t xml:space="preserve"> składający ofertę wspólną oświadcza/oświadczają, że:</w:t>
      </w:r>
    </w:p>
    <w:p w:rsidR="001273B0" w:rsidRPr="00B57C86" w:rsidRDefault="009B2AF8" w:rsidP="001273B0">
      <w:pPr>
        <w:numPr>
          <w:ilvl w:val="0"/>
          <w:numId w:val="14"/>
        </w:numPr>
        <w:spacing w:after="120" w:line="240" w:lineRule="auto"/>
        <w:ind w:right="57"/>
        <w:jc w:val="both"/>
        <w:rPr>
          <w:sz w:val="24"/>
          <w:szCs w:val="24"/>
        </w:rPr>
      </w:pPr>
      <w:r w:rsidRPr="009B2AF8">
        <w:rPr>
          <w:sz w:val="24"/>
          <w:szCs w:val="24"/>
        </w:rPr>
        <w:t>że w okresie ostatnich trzech lat przed upływem terminu składania ofert, a jeśli okres prowadzenia działalności jest krótszy – w tym okresie, wykonał</w:t>
      </w:r>
      <w:r w:rsidR="001273B0" w:rsidRPr="00B57C86">
        <w:rPr>
          <w:sz w:val="24"/>
          <w:szCs w:val="24"/>
        </w:rPr>
        <w:t>:</w:t>
      </w: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2552"/>
      </w:tblGrid>
      <w:tr w:rsidR="009B2AF8" w:rsidRPr="001E410E" w:rsidTr="00014BF1">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E410E" w:rsidRDefault="009B2AF8" w:rsidP="001273B0">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9B2AF8" w:rsidRDefault="009B2AF8" w:rsidP="001273B0">
            <w:pPr>
              <w:spacing w:line="240" w:lineRule="auto"/>
              <w:ind w:left="-113" w:firstLine="0"/>
              <w:jc w:val="center"/>
              <w:rPr>
                <w:sz w:val="20"/>
                <w:szCs w:val="20"/>
              </w:rPr>
            </w:pPr>
            <w:r w:rsidRPr="001E410E">
              <w:rPr>
                <w:sz w:val="20"/>
                <w:szCs w:val="20"/>
              </w:rPr>
              <w:t xml:space="preserve">Opis/zakres </w:t>
            </w:r>
            <w:r>
              <w:rPr>
                <w:sz w:val="20"/>
                <w:szCs w:val="20"/>
              </w:rPr>
              <w:t>usług</w:t>
            </w:r>
          </w:p>
          <w:p w:rsidR="009B2AF8" w:rsidRPr="001E410E" w:rsidRDefault="009B2AF8" w:rsidP="001273B0">
            <w:pPr>
              <w:spacing w:line="240" w:lineRule="auto"/>
              <w:ind w:left="-113" w:firstLine="0"/>
              <w:jc w:val="center"/>
              <w:rPr>
                <w:sz w:val="20"/>
                <w:szCs w:val="20"/>
                <w:lang w:eastAsia="en-GB"/>
              </w:rPr>
            </w:pPr>
            <w:r>
              <w:rPr>
                <w:i/>
                <w:sz w:val="20"/>
                <w:szCs w:val="20"/>
              </w:rPr>
              <w:t xml:space="preserve">(wskazać szczegółowo rodzaj zrealizowanych usług </w:t>
            </w:r>
            <w:r w:rsidRPr="009B2AF8">
              <w:rPr>
                <w:i/>
                <w:sz w:val="20"/>
                <w:szCs w:val="20"/>
              </w:rPr>
              <w:t>pozwalając</w:t>
            </w:r>
            <w:r>
              <w:rPr>
                <w:i/>
                <w:sz w:val="20"/>
                <w:szCs w:val="20"/>
              </w:rPr>
              <w:t>y</w:t>
            </w:r>
            <w:r w:rsidRPr="009B2AF8">
              <w:rPr>
                <w:i/>
                <w:sz w:val="20"/>
                <w:szCs w:val="20"/>
              </w:rPr>
              <w:t xml:space="preserve"> na zweryfikowanie warunk</w:t>
            </w:r>
            <w:r>
              <w:rPr>
                <w:i/>
                <w:sz w:val="20"/>
                <w:szCs w:val="20"/>
              </w:rPr>
              <w:t>u</w:t>
            </w:r>
            <w:r w:rsidRPr="009B2AF8">
              <w:rPr>
                <w:i/>
                <w:sz w:val="20"/>
                <w:szCs w:val="20"/>
              </w:rPr>
              <w:t xml:space="preserve"> udziału </w:t>
            </w:r>
            <w:r>
              <w:rPr>
                <w:i/>
                <w:sz w:val="20"/>
                <w:szCs w:val="20"/>
              </w:rPr>
              <w:t>określonego</w:t>
            </w:r>
            <w:r w:rsidRPr="009B2AF8">
              <w:rPr>
                <w:i/>
                <w:sz w:val="20"/>
                <w:szCs w:val="20"/>
              </w:rPr>
              <w:t xml:space="preserve"> w SIWZ</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1273B0">
            <w:pPr>
              <w:spacing w:line="240" w:lineRule="auto"/>
              <w:ind w:left="-113" w:firstLine="0"/>
              <w:jc w:val="center"/>
              <w:rPr>
                <w:sz w:val="20"/>
                <w:szCs w:val="20"/>
              </w:rPr>
            </w:pPr>
            <w:r w:rsidRPr="009B2AF8">
              <w:rPr>
                <w:sz w:val="20"/>
                <w:szCs w:val="20"/>
              </w:rPr>
              <w:t>Cena brutto</w:t>
            </w:r>
          </w:p>
          <w:p w:rsidR="009B2AF8" w:rsidRPr="001E410E" w:rsidRDefault="009B2AF8" w:rsidP="009B2AF8">
            <w:pPr>
              <w:spacing w:line="240" w:lineRule="auto"/>
              <w:ind w:left="-113" w:firstLine="0"/>
              <w:jc w:val="center"/>
              <w:rPr>
                <w:sz w:val="20"/>
                <w:szCs w:val="20"/>
                <w:lang w:eastAsia="en-GB"/>
              </w:rPr>
            </w:pPr>
            <w:r>
              <w:rPr>
                <w:sz w:val="20"/>
                <w:szCs w:val="20"/>
              </w:rPr>
              <w:t>(</w:t>
            </w:r>
            <w:r w:rsidRPr="001E410E">
              <w:rPr>
                <w:sz w:val="20"/>
                <w:szCs w:val="20"/>
              </w:rPr>
              <w:t>zł</w:t>
            </w:r>
            <w:r>
              <w:rPr>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1273B0">
            <w:pPr>
              <w:spacing w:line="240" w:lineRule="auto"/>
              <w:ind w:left="-113" w:firstLine="0"/>
              <w:jc w:val="center"/>
              <w:rPr>
                <w:sz w:val="20"/>
                <w:szCs w:val="20"/>
              </w:rPr>
            </w:pPr>
            <w:r w:rsidRPr="001E410E">
              <w:rPr>
                <w:sz w:val="20"/>
                <w:szCs w:val="20"/>
              </w:rPr>
              <w:t>Data wykonania</w:t>
            </w:r>
            <w:r>
              <w:rPr>
                <w:sz w:val="20"/>
                <w:szCs w:val="20"/>
              </w:rPr>
              <w:t xml:space="preserve"> usług</w:t>
            </w:r>
          </w:p>
          <w:p w:rsidR="009B2AF8" w:rsidRPr="001E410E" w:rsidRDefault="009B2AF8" w:rsidP="001273B0">
            <w:pPr>
              <w:spacing w:line="240" w:lineRule="auto"/>
              <w:ind w:left="-113" w:firstLine="0"/>
              <w:jc w:val="center"/>
              <w:rPr>
                <w:sz w:val="20"/>
                <w:szCs w:val="20"/>
                <w:lang w:eastAsia="en-GB"/>
              </w:rPr>
            </w:pPr>
            <w:r w:rsidRPr="001E410E">
              <w:rPr>
                <w:sz w:val="20"/>
                <w:szCs w:val="20"/>
              </w:rPr>
              <w:t>(od … do…)</w:t>
            </w:r>
          </w:p>
        </w:tc>
        <w:tc>
          <w:tcPr>
            <w:tcW w:w="2552"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1273B0">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9B2AF8"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r>
      <w:tr w:rsidR="009B2AF8" w:rsidRPr="001D0B6A" w:rsidTr="00014BF1">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9B2AF8" w:rsidRPr="001D0B6A" w:rsidRDefault="009B2AF8" w:rsidP="00FF037A">
            <w:pPr>
              <w:spacing w:line="240" w:lineRule="auto"/>
              <w:ind w:left="0" w:firstLine="0"/>
              <w:jc w:val="both"/>
              <w:rPr>
                <w:sz w:val="24"/>
                <w:szCs w:val="24"/>
                <w:lang w:eastAsia="en-GB"/>
              </w:rPr>
            </w:pPr>
          </w:p>
        </w:tc>
      </w:tr>
    </w:tbl>
    <w:p w:rsidR="001273B0" w:rsidRPr="001D0B6A" w:rsidRDefault="001273B0" w:rsidP="00B53ECD">
      <w:pPr>
        <w:numPr>
          <w:ilvl w:val="0"/>
          <w:numId w:val="14"/>
        </w:numPr>
        <w:spacing w:before="120" w:line="240" w:lineRule="auto"/>
        <w:ind w:right="57" w:hanging="357"/>
        <w:jc w:val="both"/>
        <w:rPr>
          <w:sz w:val="24"/>
          <w:szCs w:val="24"/>
        </w:rPr>
      </w:pPr>
      <w:r w:rsidRPr="001D0B6A">
        <w:rPr>
          <w:sz w:val="24"/>
          <w:szCs w:val="24"/>
        </w:rPr>
        <w:t xml:space="preserve">Podmiot udostępniający zasób ………………………………………….. w okresie ostatnich </w:t>
      </w:r>
    </w:p>
    <w:p w:rsidR="001273B0" w:rsidRPr="001D0B6A" w:rsidRDefault="001273B0" w:rsidP="001273B0">
      <w:pPr>
        <w:spacing w:line="240" w:lineRule="auto"/>
        <w:ind w:left="3969" w:right="57" w:firstLine="0"/>
        <w:jc w:val="both"/>
        <w:rPr>
          <w:sz w:val="16"/>
          <w:szCs w:val="16"/>
        </w:rPr>
      </w:pPr>
      <w:r w:rsidRPr="001D0B6A">
        <w:rPr>
          <w:sz w:val="16"/>
          <w:szCs w:val="16"/>
        </w:rPr>
        <w:t>(nazwa podmiotu udostępniającego zasób)</w:t>
      </w:r>
    </w:p>
    <w:p w:rsidR="001273B0" w:rsidRDefault="00EE2C68" w:rsidP="00F31E91">
      <w:pPr>
        <w:spacing w:after="120" w:line="240" w:lineRule="auto"/>
        <w:ind w:left="709" w:right="57" w:firstLine="0"/>
        <w:jc w:val="both"/>
        <w:rPr>
          <w:sz w:val="24"/>
          <w:szCs w:val="24"/>
        </w:rPr>
      </w:pPr>
      <w:r w:rsidRPr="00EE2C68">
        <w:rPr>
          <w:sz w:val="24"/>
          <w:szCs w:val="24"/>
        </w:rPr>
        <w:t>okresie ostatnich trzech lat przed upływem terminu składania ofert, a jeśli okres prowadzenia działalności jest krótszy – w tym okresie, wykonał:</w:t>
      </w:r>
    </w:p>
    <w:tbl>
      <w:tblPr>
        <w:tblW w:w="9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2552"/>
      </w:tblGrid>
      <w:tr w:rsidR="009B2AF8" w:rsidRPr="001E410E" w:rsidTr="00427915">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E410E" w:rsidRDefault="009B2AF8" w:rsidP="00CE17A1">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9B2AF8" w:rsidRDefault="009B2AF8" w:rsidP="00CE17A1">
            <w:pPr>
              <w:spacing w:line="240" w:lineRule="auto"/>
              <w:ind w:left="-113" w:firstLine="0"/>
              <w:jc w:val="center"/>
              <w:rPr>
                <w:sz w:val="20"/>
                <w:szCs w:val="20"/>
              </w:rPr>
            </w:pPr>
            <w:r w:rsidRPr="001E410E">
              <w:rPr>
                <w:sz w:val="20"/>
                <w:szCs w:val="20"/>
              </w:rPr>
              <w:t xml:space="preserve">Opis/zakres </w:t>
            </w:r>
            <w:r>
              <w:rPr>
                <w:sz w:val="20"/>
                <w:szCs w:val="20"/>
              </w:rPr>
              <w:t>usług</w:t>
            </w:r>
          </w:p>
          <w:p w:rsidR="009B2AF8" w:rsidRPr="001E410E" w:rsidRDefault="009B2AF8" w:rsidP="00CE17A1">
            <w:pPr>
              <w:spacing w:line="240" w:lineRule="auto"/>
              <w:ind w:left="-113" w:firstLine="0"/>
              <w:jc w:val="center"/>
              <w:rPr>
                <w:sz w:val="20"/>
                <w:szCs w:val="20"/>
                <w:lang w:eastAsia="en-GB"/>
              </w:rPr>
            </w:pPr>
            <w:r>
              <w:rPr>
                <w:i/>
                <w:sz w:val="20"/>
                <w:szCs w:val="20"/>
              </w:rPr>
              <w:t xml:space="preserve">(wskazać szczegółowo rodzaj zrealizowanych usług </w:t>
            </w:r>
            <w:r w:rsidRPr="009B2AF8">
              <w:rPr>
                <w:i/>
                <w:sz w:val="20"/>
                <w:szCs w:val="20"/>
              </w:rPr>
              <w:t>pozwalając</w:t>
            </w:r>
            <w:r>
              <w:rPr>
                <w:i/>
                <w:sz w:val="20"/>
                <w:szCs w:val="20"/>
              </w:rPr>
              <w:t>y</w:t>
            </w:r>
            <w:r w:rsidRPr="009B2AF8">
              <w:rPr>
                <w:i/>
                <w:sz w:val="20"/>
                <w:szCs w:val="20"/>
              </w:rPr>
              <w:t xml:space="preserve"> na zweryfikowanie warunk</w:t>
            </w:r>
            <w:r>
              <w:rPr>
                <w:i/>
                <w:sz w:val="20"/>
                <w:szCs w:val="20"/>
              </w:rPr>
              <w:t>u</w:t>
            </w:r>
            <w:r w:rsidRPr="009B2AF8">
              <w:rPr>
                <w:i/>
                <w:sz w:val="20"/>
                <w:szCs w:val="20"/>
              </w:rPr>
              <w:t xml:space="preserve"> udziału </w:t>
            </w:r>
            <w:r>
              <w:rPr>
                <w:i/>
                <w:sz w:val="20"/>
                <w:szCs w:val="20"/>
              </w:rPr>
              <w:t>określonego</w:t>
            </w:r>
            <w:r w:rsidRPr="009B2AF8">
              <w:rPr>
                <w:i/>
                <w:sz w:val="20"/>
                <w:szCs w:val="20"/>
              </w:rPr>
              <w:t xml:space="preserve"> w SIWZ</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CE17A1">
            <w:pPr>
              <w:spacing w:line="240" w:lineRule="auto"/>
              <w:ind w:left="-113" w:firstLine="0"/>
              <w:jc w:val="center"/>
              <w:rPr>
                <w:sz w:val="20"/>
                <w:szCs w:val="20"/>
              </w:rPr>
            </w:pPr>
            <w:r w:rsidRPr="009B2AF8">
              <w:rPr>
                <w:sz w:val="20"/>
                <w:szCs w:val="20"/>
              </w:rPr>
              <w:t>Cena brutto</w:t>
            </w:r>
          </w:p>
          <w:p w:rsidR="009B2AF8" w:rsidRPr="001E410E" w:rsidRDefault="009B2AF8" w:rsidP="00CE17A1">
            <w:pPr>
              <w:spacing w:line="240" w:lineRule="auto"/>
              <w:ind w:left="-113" w:firstLine="0"/>
              <w:jc w:val="center"/>
              <w:rPr>
                <w:sz w:val="20"/>
                <w:szCs w:val="20"/>
                <w:lang w:eastAsia="en-GB"/>
              </w:rPr>
            </w:pPr>
            <w:r>
              <w:rPr>
                <w:sz w:val="20"/>
                <w:szCs w:val="20"/>
              </w:rPr>
              <w:t>(</w:t>
            </w:r>
            <w:r w:rsidRPr="001E410E">
              <w:rPr>
                <w:sz w:val="20"/>
                <w:szCs w:val="20"/>
              </w:rPr>
              <w:t>zł</w:t>
            </w:r>
            <w:r>
              <w:rPr>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CE17A1">
            <w:pPr>
              <w:spacing w:line="240" w:lineRule="auto"/>
              <w:ind w:left="-113" w:firstLine="0"/>
              <w:jc w:val="center"/>
              <w:rPr>
                <w:sz w:val="20"/>
                <w:szCs w:val="20"/>
              </w:rPr>
            </w:pPr>
            <w:r w:rsidRPr="001E410E">
              <w:rPr>
                <w:sz w:val="20"/>
                <w:szCs w:val="20"/>
              </w:rPr>
              <w:t>Data wykonania</w:t>
            </w:r>
            <w:r>
              <w:rPr>
                <w:sz w:val="20"/>
                <w:szCs w:val="20"/>
              </w:rPr>
              <w:t xml:space="preserve"> usług</w:t>
            </w:r>
          </w:p>
          <w:p w:rsidR="009B2AF8" w:rsidRPr="001E410E" w:rsidRDefault="009B2AF8" w:rsidP="00CE17A1">
            <w:pPr>
              <w:spacing w:line="240" w:lineRule="auto"/>
              <w:ind w:left="-113" w:firstLine="0"/>
              <w:jc w:val="center"/>
              <w:rPr>
                <w:sz w:val="20"/>
                <w:szCs w:val="20"/>
                <w:lang w:eastAsia="en-GB"/>
              </w:rPr>
            </w:pPr>
            <w:r w:rsidRPr="001E410E">
              <w:rPr>
                <w:sz w:val="20"/>
                <w:szCs w:val="20"/>
              </w:rPr>
              <w:t>(od … do…)</w:t>
            </w:r>
          </w:p>
        </w:tc>
        <w:tc>
          <w:tcPr>
            <w:tcW w:w="2552" w:type="dxa"/>
            <w:tcBorders>
              <w:top w:val="single" w:sz="4" w:space="0" w:color="auto"/>
              <w:left w:val="single" w:sz="4" w:space="0" w:color="auto"/>
              <w:bottom w:val="single" w:sz="4" w:space="0" w:color="auto"/>
              <w:right w:val="single" w:sz="4" w:space="0" w:color="auto"/>
            </w:tcBorders>
            <w:vAlign w:val="center"/>
            <w:hideMark/>
          </w:tcPr>
          <w:p w:rsidR="009B2AF8" w:rsidRPr="001E410E" w:rsidRDefault="009B2AF8" w:rsidP="00CE17A1">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9B2AF8"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r>
      <w:tr w:rsidR="009B2AF8" w:rsidRPr="001D0B6A" w:rsidTr="00427915">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CE17A1">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9B2AF8" w:rsidRPr="001D0B6A" w:rsidRDefault="009B2AF8" w:rsidP="00CE17A1">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c>
          <w:tcPr>
            <w:tcW w:w="2552" w:type="dxa"/>
            <w:tcBorders>
              <w:top w:val="single" w:sz="4" w:space="0" w:color="auto"/>
              <w:left w:val="single" w:sz="4" w:space="0" w:color="auto"/>
              <w:bottom w:val="single" w:sz="4" w:space="0" w:color="auto"/>
              <w:right w:val="single" w:sz="4" w:space="0" w:color="auto"/>
            </w:tcBorders>
          </w:tcPr>
          <w:p w:rsidR="009B2AF8" w:rsidRPr="001D0B6A" w:rsidRDefault="009B2AF8" w:rsidP="00CE17A1">
            <w:pPr>
              <w:spacing w:line="240" w:lineRule="auto"/>
              <w:ind w:left="0" w:firstLine="0"/>
              <w:jc w:val="both"/>
              <w:rPr>
                <w:sz w:val="24"/>
                <w:szCs w:val="24"/>
                <w:lang w:eastAsia="en-GB"/>
              </w:rPr>
            </w:pPr>
          </w:p>
        </w:tc>
      </w:tr>
    </w:tbl>
    <w:p w:rsidR="009B2AF8" w:rsidRPr="001D0B6A" w:rsidRDefault="009B2AF8" w:rsidP="00F31E91">
      <w:pPr>
        <w:spacing w:after="120" w:line="240" w:lineRule="auto"/>
        <w:ind w:left="709" w:right="57" w:firstLine="0"/>
        <w:jc w:val="both"/>
        <w:rPr>
          <w:sz w:val="24"/>
          <w:szCs w:val="24"/>
        </w:rPr>
      </w:pPr>
    </w:p>
    <w:p w:rsidR="00EA777E" w:rsidRPr="001D0B6A" w:rsidRDefault="0082221F" w:rsidP="00F1318F">
      <w:pPr>
        <w:keepNext/>
        <w:numPr>
          <w:ilvl w:val="0"/>
          <w:numId w:val="14"/>
        </w:numPr>
        <w:spacing w:before="120" w:line="240" w:lineRule="auto"/>
        <w:ind w:right="57" w:hanging="357"/>
        <w:jc w:val="both"/>
        <w:rPr>
          <w:rFonts w:eastAsia="Calibri"/>
          <w:lang w:eastAsia="en-US"/>
        </w:rPr>
      </w:pPr>
      <w:r>
        <w:rPr>
          <w:sz w:val="24"/>
          <w:szCs w:val="24"/>
        </w:rPr>
        <w:t xml:space="preserve">Do realizacji zamówienia </w:t>
      </w:r>
      <w:r w:rsidR="00B43397">
        <w:rPr>
          <w:sz w:val="24"/>
          <w:szCs w:val="24"/>
        </w:rPr>
        <w:t>skierowan</w:t>
      </w:r>
      <w:r>
        <w:rPr>
          <w:sz w:val="24"/>
          <w:szCs w:val="24"/>
        </w:rPr>
        <w:t>e zostaną osoby stanowiące:</w:t>
      </w:r>
    </w:p>
    <w:p w:rsidR="00EA777E" w:rsidRPr="00B618C8" w:rsidRDefault="00EA777E" w:rsidP="00EE2C68">
      <w:pPr>
        <w:pStyle w:val="Akapitzlist"/>
        <w:keepNext/>
        <w:numPr>
          <w:ilvl w:val="0"/>
          <w:numId w:val="17"/>
        </w:numPr>
        <w:spacing w:after="120" w:line="240" w:lineRule="auto"/>
        <w:ind w:left="1134" w:right="57" w:hanging="357"/>
        <w:jc w:val="both"/>
        <w:rPr>
          <w:sz w:val="24"/>
          <w:szCs w:val="24"/>
          <w:lang w:val="pl-PL"/>
        </w:rPr>
      </w:pPr>
      <w:r w:rsidRPr="00B618C8">
        <w:rPr>
          <w:sz w:val="24"/>
          <w:szCs w:val="24"/>
          <w:lang w:val="pl-PL"/>
        </w:rPr>
        <w:t>zasób Wykonawcy</w:t>
      </w:r>
      <w:r w:rsidRPr="00427915">
        <w:rPr>
          <w:sz w:val="24"/>
          <w:szCs w:val="24"/>
          <w:vertAlign w:val="superscript"/>
          <w:lang w:val="pl-PL"/>
        </w:rPr>
        <w:t>*</w:t>
      </w:r>
      <w:r w:rsidRPr="00B618C8">
        <w:rPr>
          <w:sz w:val="24"/>
          <w:szCs w:val="24"/>
          <w:lang w:val="pl-PL"/>
        </w:rPr>
        <w:t>/Wykonawców</w:t>
      </w:r>
      <w:r w:rsidRPr="00427915">
        <w:rPr>
          <w:sz w:val="24"/>
          <w:szCs w:val="24"/>
          <w:vertAlign w:val="superscript"/>
          <w:lang w:val="pl-PL"/>
        </w:rPr>
        <w:t>*</w:t>
      </w:r>
      <w:r w:rsidRPr="00B618C8">
        <w:rPr>
          <w:sz w:val="24"/>
          <w:szCs w:val="24"/>
          <w:lang w:val="pl-PL"/>
        </w:rPr>
        <w:t xml:space="preserve"> składających ofertę wspólną</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686E68" w:rsidRPr="00010837" w:rsidTr="002F17FF">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010837" w:rsidRDefault="00686E68" w:rsidP="004508A2">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010837" w:rsidRDefault="00686E68" w:rsidP="004508A2">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686E68" w:rsidRPr="009C3C0D" w:rsidRDefault="002F17FF" w:rsidP="00B53ECD">
            <w:pPr>
              <w:spacing w:line="240" w:lineRule="auto"/>
              <w:ind w:left="0" w:firstLine="0"/>
              <w:jc w:val="center"/>
              <w:rPr>
                <w:sz w:val="16"/>
                <w:szCs w:val="16"/>
                <w:lang w:eastAsia="en-GB"/>
              </w:rPr>
            </w:pPr>
            <w:r>
              <w:rPr>
                <w:sz w:val="16"/>
                <w:szCs w:val="16"/>
              </w:rPr>
              <w:t>Z</w:t>
            </w:r>
            <w:r w:rsidRPr="002F17FF">
              <w:rPr>
                <w:sz w:val="16"/>
                <w:szCs w:val="16"/>
              </w:rPr>
              <w:t xml:space="preserve">akres doświadczenia </w:t>
            </w:r>
            <w:r>
              <w:rPr>
                <w:sz w:val="16"/>
                <w:szCs w:val="16"/>
              </w:rPr>
              <w:t>w tym</w:t>
            </w:r>
            <w:r w:rsidRPr="002F17FF">
              <w:rPr>
                <w:sz w:val="16"/>
                <w:szCs w:val="16"/>
              </w:rPr>
              <w:t xml:space="preserve"> liczb</w:t>
            </w:r>
            <w:r>
              <w:rPr>
                <w:sz w:val="16"/>
                <w:szCs w:val="16"/>
              </w:rPr>
              <w:t>a</w:t>
            </w:r>
            <w:r w:rsidRPr="002F17FF">
              <w:rPr>
                <w:sz w:val="16"/>
                <w:szCs w:val="16"/>
              </w:rPr>
              <w:t xml:space="preserve"> lat - informacje pozwalające na zweryfikowanie warunk</w:t>
            </w:r>
            <w:r>
              <w:rPr>
                <w:sz w:val="16"/>
                <w:szCs w:val="16"/>
              </w:rPr>
              <w:t>u</w:t>
            </w:r>
            <w:r w:rsidRPr="002F17FF">
              <w:rPr>
                <w:sz w:val="16"/>
                <w:szCs w:val="16"/>
              </w:rPr>
              <w:t xml:space="preserve"> udziału </w:t>
            </w:r>
            <w:r>
              <w:rPr>
                <w:sz w:val="16"/>
                <w:szCs w:val="16"/>
              </w:rPr>
              <w:t>określonego</w:t>
            </w:r>
            <w:r w:rsidRPr="002F17FF">
              <w:rPr>
                <w:sz w:val="16"/>
                <w:szCs w:val="16"/>
              </w:rPr>
              <w:t xml:space="preserve"> w SIWZ</w:t>
            </w:r>
            <w:r w:rsidR="00DC7827">
              <w:rPr>
                <w:sz w:val="16"/>
                <w:szCs w:val="16"/>
              </w:rPr>
              <w:t xml:space="preserve">  </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18546A" w:rsidRDefault="008630E6" w:rsidP="0018546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010837" w:rsidRDefault="00014BF1" w:rsidP="006A50A1">
            <w:pPr>
              <w:spacing w:line="240" w:lineRule="auto"/>
              <w:ind w:left="-23" w:firstLine="0"/>
              <w:jc w:val="center"/>
              <w:rPr>
                <w:sz w:val="20"/>
                <w:szCs w:val="20"/>
                <w:lang w:eastAsia="en-GB"/>
              </w:rPr>
            </w:pPr>
            <w:r>
              <w:rPr>
                <w:sz w:val="16"/>
                <w:szCs w:val="16"/>
              </w:rPr>
              <w:t>Informacja o posiadanych uprawnieniach ich</w:t>
            </w:r>
            <w:r w:rsidRPr="002F17FF">
              <w:rPr>
                <w:sz w:val="16"/>
                <w:szCs w:val="16"/>
              </w:rPr>
              <w:t xml:space="preserve"> zakres</w:t>
            </w:r>
            <w:r>
              <w:rPr>
                <w:sz w:val="16"/>
                <w:szCs w:val="16"/>
              </w:rPr>
              <w:t>ie,</w:t>
            </w:r>
            <w:r w:rsidRPr="002F17FF">
              <w:rPr>
                <w:sz w:val="16"/>
                <w:szCs w:val="16"/>
              </w:rPr>
              <w:t xml:space="preserve"> </w:t>
            </w:r>
            <w:r>
              <w:rPr>
                <w:sz w:val="16"/>
                <w:szCs w:val="16"/>
              </w:rPr>
              <w:t xml:space="preserve">dacie, kierunku, ukończonych studiów, informację czy program studiów obejmował zakres pozwalający na </w:t>
            </w:r>
            <w:r w:rsidRPr="00014BF1">
              <w:rPr>
                <w:sz w:val="16"/>
                <w:szCs w:val="16"/>
              </w:rPr>
              <w:t>nabycie umiejętności dotyczących fotogrametrii</w:t>
            </w:r>
            <w:r>
              <w:rPr>
                <w:sz w:val="16"/>
                <w:szCs w:val="16"/>
              </w:rPr>
              <w:t>-</w:t>
            </w:r>
            <w:r>
              <w:rPr>
                <w:sz w:val="16"/>
                <w:szCs w:val="16"/>
              </w:rPr>
              <w:br/>
              <w:t xml:space="preserve">- </w:t>
            </w:r>
            <w:r w:rsidRPr="00014BF1">
              <w:rPr>
                <w:sz w:val="16"/>
                <w:szCs w:val="16"/>
              </w:rPr>
              <w:t>informacje pozwalające na zweryfikowanie warunk</w:t>
            </w:r>
            <w:r>
              <w:rPr>
                <w:sz w:val="16"/>
                <w:szCs w:val="16"/>
              </w:rPr>
              <w:t>u</w:t>
            </w:r>
            <w:r w:rsidRPr="00014BF1">
              <w:rPr>
                <w:sz w:val="16"/>
                <w:szCs w:val="16"/>
              </w:rPr>
              <w:t xml:space="preserve"> udziału </w:t>
            </w:r>
            <w:r>
              <w:rPr>
                <w:sz w:val="16"/>
                <w:szCs w:val="16"/>
              </w:rPr>
              <w:t>określonego</w:t>
            </w:r>
            <w:r w:rsidRPr="00014BF1">
              <w:rPr>
                <w:sz w:val="16"/>
                <w:szCs w:val="16"/>
              </w:rPr>
              <w:t xml:space="preserve"> w SIWZ</w:t>
            </w:r>
          </w:p>
        </w:tc>
      </w:tr>
      <w:tr w:rsidR="00686E68" w:rsidRPr="001D0B6A" w:rsidTr="002F17FF">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686E68" w:rsidP="004508A2">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686E68" w:rsidRDefault="002F17FF" w:rsidP="002F17FF">
            <w:pPr>
              <w:spacing w:line="240" w:lineRule="auto"/>
              <w:ind w:left="0" w:firstLine="0"/>
              <w:jc w:val="center"/>
              <w:rPr>
                <w:sz w:val="20"/>
                <w:szCs w:val="20"/>
                <w:lang w:eastAsia="en-GB"/>
              </w:rPr>
            </w:pPr>
            <w:r w:rsidRPr="002F17FF">
              <w:rPr>
                <w:sz w:val="20"/>
                <w:szCs w:val="20"/>
                <w:lang w:eastAsia="en-GB"/>
              </w:rPr>
              <w:t>koordynator zespołu wykonującego usługę</w:t>
            </w: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Default="00014BF1" w:rsidP="002F17FF">
            <w:pPr>
              <w:spacing w:line="240" w:lineRule="auto"/>
              <w:ind w:left="0" w:firstLine="0"/>
              <w:jc w:val="center"/>
              <w:rPr>
                <w:sz w:val="20"/>
                <w:szCs w:val="20"/>
                <w:lang w:eastAsia="en-GB"/>
              </w:rPr>
            </w:pPr>
          </w:p>
          <w:p w:rsidR="00014BF1" w:rsidRPr="008630E6" w:rsidRDefault="00014BF1" w:rsidP="002F17FF">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B42D6E" w:rsidRDefault="00686E68" w:rsidP="002F17FF">
            <w:pPr>
              <w:spacing w:line="240" w:lineRule="auto"/>
              <w:ind w:left="57" w:firstLine="0"/>
              <w:jc w:val="center"/>
              <w:rPr>
                <w:sz w:val="24"/>
                <w:szCs w:val="24"/>
                <w:lang w:eastAsia="en-GB"/>
              </w:rPr>
            </w:pPr>
          </w:p>
        </w:tc>
      </w:tr>
    </w:tbl>
    <w:p w:rsidR="00EA777E" w:rsidRPr="001D0B6A" w:rsidRDefault="00EA777E" w:rsidP="00F1318F">
      <w:pPr>
        <w:pStyle w:val="Akapitzlist"/>
        <w:numPr>
          <w:ilvl w:val="0"/>
          <w:numId w:val="17"/>
        </w:numPr>
        <w:spacing w:after="120" w:line="240" w:lineRule="auto"/>
        <w:ind w:right="57"/>
        <w:jc w:val="both"/>
        <w:rPr>
          <w:sz w:val="24"/>
          <w:szCs w:val="24"/>
        </w:rPr>
      </w:pPr>
      <w:r w:rsidRPr="001D0B6A">
        <w:rPr>
          <w:sz w:val="24"/>
          <w:szCs w:val="24"/>
        </w:rPr>
        <w:t>zasób podmiotu udostępniającego …………………………………………..</w:t>
      </w:r>
    </w:p>
    <w:p w:rsidR="00EA777E" w:rsidRPr="001D0B6A" w:rsidRDefault="00EA777E" w:rsidP="00EA777E">
      <w:pPr>
        <w:spacing w:line="240" w:lineRule="auto"/>
        <w:ind w:left="4253" w:right="57" w:firstLine="0"/>
        <w:jc w:val="both"/>
        <w:rPr>
          <w:sz w:val="16"/>
          <w:szCs w:val="16"/>
        </w:rPr>
      </w:pPr>
      <w:r w:rsidRPr="001D0B6A">
        <w:rPr>
          <w:sz w:val="16"/>
          <w:szCs w:val="16"/>
        </w:rPr>
        <w:t>(nazwa podmiotu udostępniającego zasób)</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014BF1" w:rsidRPr="00010837" w:rsidTr="00B53ECD">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014BF1" w:rsidRPr="00010837" w:rsidRDefault="00014BF1" w:rsidP="00014BF1">
            <w:pPr>
              <w:spacing w:before="120" w:after="120"/>
              <w:jc w:val="center"/>
              <w:rPr>
                <w:sz w:val="20"/>
                <w:szCs w:val="20"/>
              </w:rPr>
            </w:pPr>
            <w:r w:rsidRPr="00010837">
              <w:rPr>
                <w:sz w:val="20"/>
                <w:szCs w:val="20"/>
              </w:rPr>
              <w:lastRenderedPageBreak/>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014BF1" w:rsidRPr="00010837" w:rsidRDefault="00014BF1" w:rsidP="00014BF1">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014BF1" w:rsidRPr="009C3C0D" w:rsidRDefault="00014BF1" w:rsidP="00014BF1">
            <w:pPr>
              <w:spacing w:line="240" w:lineRule="auto"/>
              <w:ind w:left="0" w:firstLine="0"/>
              <w:jc w:val="center"/>
              <w:rPr>
                <w:sz w:val="16"/>
                <w:szCs w:val="16"/>
                <w:lang w:eastAsia="en-GB"/>
              </w:rPr>
            </w:pPr>
            <w:r>
              <w:rPr>
                <w:sz w:val="16"/>
                <w:szCs w:val="16"/>
              </w:rPr>
              <w:t>Z</w:t>
            </w:r>
            <w:r w:rsidRPr="002F17FF">
              <w:rPr>
                <w:sz w:val="16"/>
                <w:szCs w:val="16"/>
              </w:rPr>
              <w:t xml:space="preserve">akres doświadczenia </w:t>
            </w:r>
            <w:r>
              <w:rPr>
                <w:sz w:val="16"/>
                <w:szCs w:val="16"/>
              </w:rPr>
              <w:t>w tym</w:t>
            </w:r>
            <w:r w:rsidRPr="002F17FF">
              <w:rPr>
                <w:sz w:val="16"/>
                <w:szCs w:val="16"/>
              </w:rPr>
              <w:t xml:space="preserve"> liczb</w:t>
            </w:r>
            <w:r>
              <w:rPr>
                <w:sz w:val="16"/>
                <w:szCs w:val="16"/>
              </w:rPr>
              <w:t>a</w:t>
            </w:r>
            <w:r w:rsidRPr="002F17FF">
              <w:rPr>
                <w:sz w:val="16"/>
                <w:szCs w:val="16"/>
              </w:rPr>
              <w:t xml:space="preserve"> lat - informacje pozwalające na zweryfikowanie warunk</w:t>
            </w:r>
            <w:r>
              <w:rPr>
                <w:sz w:val="16"/>
                <w:szCs w:val="16"/>
              </w:rPr>
              <w:t>u</w:t>
            </w:r>
            <w:r w:rsidRPr="002F17FF">
              <w:rPr>
                <w:sz w:val="16"/>
                <w:szCs w:val="16"/>
              </w:rPr>
              <w:t xml:space="preserve"> udziału </w:t>
            </w:r>
            <w:r>
              <w:rPr>
                <w:sz w:val="16"/>
                <w:szCs w:val="16"/>
              </w:rPr>
              <w:t>określonego</w:t>
            </w:r>
            <w:r w:rsidRPr="002F17FF">
              <w:rPr>
                <w:sz w:val="16"/>
                <w:szCs w:val="16"/>
              </w:rPr>
              <w:t xml:space="preserve"> w SIWZ</w:t>
            </w:r>
            <w:r>
              <w:rPr>
                <w:sz w:val="16"/>
                <w:szCs w:val="16"/>
              </w:rPr>
              <w:t xml:space="preserve">  </w:t>
            </w:r>
          </w:p>
        </w:tc>
        <w:tc>
          <w:tcPr>
            <w:tcW w:w="2268" w:type="dxa"/>
            <w:tcBorders>
              <w:top w:val="single" w:sz="4" w:space="0" w:color="auto"/>
              <w:left w:val="single" w:sz="4" w:space="0" w:color="auto"/>
              <w:bottom w:val="single" w:sz="4" w:space="0" w:color="auto"/>
              <w:right w:val="single" w:sz="4" w:space="0" w:color="auto"/>
            </w:tcBorders>
            <w:vAlign w:val="center"/>
            <w:hideMark/>
          </w:tcPr>
          <w:p w:rsidR="00014BF1" w:rsidRPr="0018546A" w:rsidRDefault="00014BF1" w:rsidP="00014BF1">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014BF1" w:rsidRPr="00010837" w:rsidRDefault="00014BF1" w:rsidP="00014BF1">
            <w:pPr>
              <w:spacing w:line="240" w:lineRule="auto"/>
              <w:ind w:left="-23" w:firstLine="0"/>
              <w:jc w:val="center"/>
              <w:rPr>
                <w:sz w:val="20"/>
                <w:szCs w:val="20"/>
                <w:lang w:eastAsia="en-GB"/>
              </w:rPr>
            </w:pPr>
            <w:r>
              <w:rPr>
                <w:sz w:val="16"/>
                <w:szCs w:val="16"/>
              </w:rPr>
              <w:t>Informacja o posiadanych uprawnieniach ich</w:t>
            </w:r>
            <w:r w:rsidRPr="002F17FF">
              <w:rPr>
                <w:sz w:val="16"/>
                <w:szCs w:val="16"/>
              </w:rPr>
              <w:t xml:space="preserve"> zakres</w:t>
            </w:r>
            <w:r>
              <w:rPr>
                <w:sz w:val="16"/>
                <w:szCs w:val="16"/>
              </w:rPr>
              <w:t>ie,</w:t>
            </w:r>
            <w:r w:rsidRPr="002F17FF">
              <w:rPr>
                <w:sz w:val="16"/>
                <w:szCs w:val="16"/>
              </w:rPr>
              <w:t xml:space="preserve"> </w:t>
            </w:r>
            <w:r>
              <w:rPr>
                <w:sz w:val="16"/>
                <w:szCs w:val="16"/>
              </w:rPr>
              <w:t xml:space="preserve">dacie, kierunku, ukończonych studiów, informację czy program studiów obejmował zakres pozwalający na </w:t>
            </w:r>
            <w:r w:rsidRPr="00014BF1">
              <w:rPr>
                <w:sz w:val="16"/>
                <w:szCs w:val="16"/>
              </w:rPr>
              <w:t>nabycie umiejętności dotyczących fotogrametrii</w:t>
            </w:r>
            <w:r>
              <w:rPr>
                <w:sz w:val="16"/>
                <w:szCs w:val="16"/>
              </w:rPr>
              <w:t>-</w:t>
            </w:r>
            <w:r>
              <w:rPr>
                <w:sz w:val="16"/>
                <w:szCs w:val="16"/>
              </w:rPr>
              <w:br/>
              <w:t xml:space="preserve">- </w:t>
            </w:r>
            <w:r w:rsidRPr="00014BF1">
              <w:rPr>
                <w:sz w:val="16"/>
                <w:szCs w:val="16"/>
              </w:rPr>
              <w:t>informacje pozwalające na zweryfikowanie warunk</w:t>
            </w:r>
            <w:r>
              <w:rPr>
                <w:sz w:val="16"/>
                <w:szCs w:val="16"/>
              </w:rPr>
              <w:t>u</w:t>
            </w:r>
            <w:r w:rsidRPr="00014BF1">
              <w:rPr>
                <w:sz w:val="16"/>
                <w:szCs w:val="16"/>
              </w:rPr>
              <w:t xml:space="preserve"> udziału </w:t>
            </w:r>
            <w:r>
              <w:rPr>
                <w:sz w:val="16"/>
                <w:szCs w:val="16"/>
              </w:rPr>
              <w:t>określonego</w:t>
            </w:r>
            <w:r w:rsidRPr="00014BF1">
              <w:rPr>
                <w:sz w:val="16"/>
                <w:szCs w:val="16"/>
              </w:rPr>
              <w:t xml:space="preserve"> w SIWZ</w:t>
            </w: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014BF1" w:rsidRPr="00014BF1" w:rsidRDefault="00014BF1" w:rsidP="00014BF1">
            <w:pPr>
              <w:spacing w:line="240" w:lineRule="auto"/>
              <w:ind w:left="0" w:firstLine="0"/>
              <w:jc w:val="center"/>
              <w:rPr>
                <w:sz w:val="20"/>
                <w:szCs w:val="20"/>
                <w:lang w:eastAsia="en-GB"/>
              </w:rPr>
            </w:pPr>
          </w:p>
          <w:p w:rsidR="00014BF1" w:rsidRPr="00014BF1" w:rsidRDefault="00014BF1" w:rsidP="00014BF1">
            <w:pPr>
              <w:spacing w:line="240" w:lineRule="auto"/>
              <w:ind w:left="0" w:firstLine="0"/>
              <w:jc w:val="center"/>
              <w:rPr>
                <w:sz w:val="20"/>
                <w:szCs w:val="20"/>
                <w:lang w:eastAsia="en-GB"/>
              </w:rPr>
            </w:pPr>
          </w:p>
          <w:p w:rsidR="00014BF1" w:rsidRPr="00014BF1" w:rsidRDefault="00014BF1" w:rsidP="00014BF1">
            <w:pPr>
              <w:spacing w:line="240" w:lineRule="auto"/>
              <w:ind w:left="0" w:firstLine="0"/>
              <w:jc w:val="center"/>
              <w:rPr>
                <w:sz w:val="20"/>
                <w:szCs w:val="20"/>
                <w:lang w:eastAsia="en-GB"/>
              </w:rPr>
            </w:pPr>
          </w:p>
          <w:p w:rsidR="00014BF1" w:rsidRPr="00014BF1" w:rsidRDefault="00014BF1" w:rsidP="00014BF1">
            <w:pPr>
              <w:spacing w:line="240" w:lineRule="auto"/>
              <w:ind w:left="0" w:firstLine="0"/>
              <w:jc w:val="center"/>
              <w:rPr>
                <w:sz w:val="20"/>
                <w:szCs w:val="20"/>
                <w:lang w:eastAsia="en-GB"/>
              </w:rPr>
            </w:pPr>
          </w:p>
          <w:p w:rsidR="00014BF1" w:rsidRPr="00014BF1" w:rsidRDefault="00014BF1" w:rsidP="00014BF1">
            <w:pPr>
              <w:spacing w:line="240" w:lineRule="auto"/>
              <w:ind w:left="0" w:firstLine="0"/>
              <w:jc w:val="center"/>
              <w:rPr>
                <w:sz w:val="20"/>
                <w:szCs w:val="20"/>
                <w:lang w:eastAsia="en-GB"/>
              </w:rPr>
            </w:pPr>
            <w:r w:rsidRPr="00014BF1">
              <w:rPr>
                <w:sz w:val="20"/>
                <w:szCs w:val="20"/>
                <w:lang w:eastAsia="en-GB"/>
              </w:rPr>
              <w:t>koordynator zespołu wykonującego usługę</w:t>
            </w:r>
          </w:p>
          <w:p w:rsidR="00014BF1" w:rsidRPr="00014BF1" w:rsidRDefault="00014BF1" w:rsidP="00014BF1">
            <w:pPr>
              <w:spacing w:line="240" w:lineRule="auto"/>
              <w:ind w:left="0" w:firstLine="0"/>
              <w:jc w:val="center"/>
              <w:rPr>
                <w:sz w:val="20"/>
                <w:szCs w:val="20"/>
                <w:lang w:eastAsia="en-GB"/>
              </w:rPr>
            </w:pPr>
          </w:p>
          <w:p w:rsidR="00014BF1" w:rsidRPr="00014BF1" w:rsidRDefault="00014BF1" w:rsidP="00014BF1">
            <w:pPr>
              <w:spacing w:line="240" w:lineRule="auto"/>
              <w:ind w:left="0" w:firstLine="0"/>
              <w:jc w:val="center"/>
              <w:rPr>
                <w:sz w:val="20"/>
                <w:szCs w:val="20"/>
                <w:lang w:eastAsia="en-GB"/>
              </w:rPr>
            </w:pPr>
          </w:p>
          <w:p w:rsidR="00B42D6E" w:rsidRPr="008630E6" w:rsidRDefault="00B42D6E" w:rsidP="00FF037A">
            <w:pPr>
              <w:spacing w:line="240" w:lineRule="auto"/>
              <w:ind w:left="0" w:firstLine="0"/>
              <w:jc w:val="center"/>
              <w:rPr>
                <w:sz w:val="20"/>
                <w:szCs w:val="20"/>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B42D6E" w:rsidRDefault="00B42D6E" w:rsidP="00FF037A">
            <w:pPr>
              <w:spacing w:line="240" w:lineRule="auto"/>
              <w:ind w:left="57" w:firstLine="0"/>
              <w:jc w:val="both"/>
              <w:rPr>
                <w:sz w:val="24"/>
                <w:szCs w:val="24"/>
                <w:lang w:eastAsia="en-GB"/>
              </w:rPr>
            </w:pPr>
          </w:p>
        </w:tc>
      </w:tr>
    </w:tbl>
    <w:p w:rsidR="00EA777E" w:rsidRPr="001D0B6A" w:rsidRDefault="00EA777E" w:rsidP="00EA777E">
      <w:pPr>
        <w:spacing w:line="240" w:lineRule="auto"/>
        <w:ind w:left="3545" w:right="57" w:firstLine="0"/>
        <w:jc w:val="both"/>
        <w:rPr>
          <w:sz w:val="16"/>
          <w:szCs w:val="16"/>
        </w:rPr>
      </w:pPr>
    </w:p>
    <w:p w:rsidR="00E379A0" w:rsidRPr="00092094" w:rsidRDefault="00E379A0" w:rsidP="00F55BE5">
      <w:pPr>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/nych</w:t>
      </w:r>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rsidR="000B750B" w:rsidRDefault="000B750B" w:rsidP="005140FC">
      <w:pPr>
        <w:widowControl/>
        <w:suppressAutoHyphens w:val="0"/>
        <w:autoSpaceDE/>
        <w:spacing w:line="360" w:lineRule="auto"/>
        <w:ind w:left="0" w:firstLine="0"/>
        <w:jc w:val="right"/>
        <w:rPr>
          <w:rFonts w:eastAsia="Calibri"/>
          <w:i/>
          <w:sz w:val="16"/>
          <w:szCs w:val="16"/>
          <w:lang w:eastAsia="en-US"/>
        </w:rPr>
      </w:pPr>
    </w:p>
    <w:p w:rsidR="000C05B6" w:rsidRPr="00EA777E" w:rsidRDefault="00EA777E" w:rsidP="000C05B6">
      <w:pPr>
        <w:keepNext/>
        <w:spacing w:line="312" w:lineRule="auto"/>
        <w:ind w:left="993" w:hanging="568"/>
        <w:jc w:val="both"/>
        <w:rPr>
          <w:sz w:val="16"/>
          <w:szCs w:val="16"/>
        </w:rPr>
      </w:pPr>
      <w:r w:rsidRPr="00EA777E">
        <w:rPr>
          <w:sz w:val="16"/>
          <w:szCs w:val="16"/>
        </w:rPr>
        <w:t>* właściwe zaznaczyć</w:t>
      </w:r>
    </w:p>
    <w:p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7DA9" w:rsidRDefault="00E37DA9">
      <w:pPr>
        <w:spacing w:line="240" w:lineRule="auto"/>
      </w:pPr>
      <w:r>
        <w:separator/>
      </w:r>
    </w:p>
  </w:endnote>
  <w:endnote w:type="continuationSeparator" w:id="0">
    <w:p w:rsidR="00E37DA9" w:rsidRDefault="00E37D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33F0" w:rsidRDefault="006433F0">
    <w:pPr>
      <w:pStyle w:val="Stopka"/>
      <w:jc w:val="right"/>
    </w:pPr>
    <w:r>
      <w:fldChar w:fldCharType="begin"/>
    </w:r>
    <w:r>
      <w:instrText>PAGE   \* MERGEFORMAT</w:instrText>
    </w:r>
    <w:r>
      <w:fldChar w:fldCharType="separate"/>
    </w:r>
    <w:r w:rsidR="00123D15">
      <w:rPr>
        <w:noProof/>
      </w:rPr>
      <w:t>5</w:t>
    </w:r>
    <w:r>
      <w:fldChar w:fldCharType="end"/>
    </w:r>
  </w:p>
  <w:p w:rsidR="00B618C8" w:rsidRDefault="00B618C8" w:rsidP="00B618C8">
    <w:pPr>
      <w:pStyle w:val="Stopka"/>
      <w:spacing w:line="360" w:lineRule="auto"/>
      <w:ind w:left="317"/>
    </w:pPr>
    <w:r>
      <w:t>Projekt „www.muzeach” dofinansowany z Funduszy Europejskich,</w:t>
    </w:r>
  </w:p>
  <w:p w:rsidR="00B618C8" w:rsidRDefault="00B618C8" w:rsidP="00B618C8">
    <w:pPr>
      <w:pStyle w:val="Stopka"/>
      <w:spacing w:line="360" w:lineRule="auto"/>
      <w:ind w:left="317"/>
    </w:pPr>
    <w:r>
      <w:t>ze środków Ministra Kultury i Dziedzictwa Narodowego</w:t>
    </w:r>
  </w:p>
  <w:p w:rsidR="00B618C8" w:rsidRDefault="00B618C8" w:rsidP="00B618C8">
    <w:pPr>
      <w:pStyle w:val="Stopka"/>
      <w:spacing w:line="360" w:lineRule="auto"/>
      <w:ind w:left="317"/>
    </w:pPr>
    <w:r>
      <w:t>oraz ze środków Województwa Podkarpackiego</w:t>
    </w:r>
  </w:p>
  <w:p w:rsidR="00B618C8" w:rsidRDefault="00B618C8" w:rsidP="00B618C8">
    <w:pPr>
      <w:pStyle w:val="Stopka"/>
      <w:spacing w:line="360" w:lineRule="auto"/>
      <w:ind w:left="317"/>
    </w:pPr>
    <w:r>
      <w:t>Beneficjent: Muzeum Pałacu Króla Jana III w Wilanowie</w:t>
    </w:r>
  </w:p>
  <w:p w:rsidR="00B618C8" w:rsidRDefault="00B618C8" w:rsidP="00B618C8">
    <w:pPr>
      <w:pStyle w:val="Stopka"/>
      <w:spacing w:line="360" w:lineRule="auto"/>
      <w:ind w:left="317"/>
    </w:pPr>
    <w:r>
      <w:t>Partnerzy: Muzeum Historii Żydów Polskich POLIN, Muzeum Lubelskie w Lublinie,</w:t>
    </w:r>
  </w:p>
  <w:p w:rsidR="00B618C8" w:rsidRDefault="00B618C8" w:rsidP="00B618C8">
    <w:pPr>
      <w:pStyle w:val="Stopka"/>
      <w:spacing w:line="360" w:lineRule="auto"/>
      <w:ind w:left="317"/>
    </w:pPr>
    <w:r>
      <w:t>Muzeum Narodowe w Szczecinie, Muzeum - Zamek w Łańcucie</w:t>
    </w:r>
  </w:p>
  <w:p w:rsidR="006433F0" w:rsidRDefault="006433F0" w:rsidP="00B618C8">
    <w:pPr>
      <w:pStyle w:val="Stopka"/>
      <w:spacing w:line="360" w:lineRule="auto"/>
      <w:ind w:left="31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7DA9" w:rsidRDefault="00E37DA9">
      <w:pPr>
        <w:spacing w:line="240" w:lineRule="auto"/>
      </w:pPr>
      <w:r>
        <w:separator/>
      </w:r>
    </w:p>
  </w:footnote>
  <w:footnote w:type="continuationSeparator" w:id="0">
    <w:p w:rsidR="00E37DA9" w:rsidRDefault="00E37D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1613" w:rsidRPr="00B80FE2" w:rsidRDefault="00B618C8" w:rsidP="00B80FE2">
    <w:pPr>
      <w:spacing w:line="240" w:lineRule="auto"/>
      <w:ind w:right="-91"/>
      <w:jc w:val="right"/>
      <w:rPr>
        <w:rFonts w:ascii="Book Antiqua" w:hAnsi="Book Antiqua"/>
      </w:rPr>
    </w:pPr>
    <w:r>
      <w:rPr>
        <w:noProof/>
        <w:lang w:eastAsia="pl-PL"/>
      </w:rPr>
      <mc:AlternateContent>
        <mc:Choice Requires="wpg">
          <w:drawing>
            <wp:anchor distT="0" distB="0" distL="114300" distR="114300" simplePos="0" relativeHeight="251667456" behindDoc="1" locked="0" layoutInCell="1" allowOverlap="1" wp14:anchorId="364FB0FF" wp14:editId="2A45FAEF">
              <wp:simplePos x="0" y="0"/>
              <wp:positionH relativeFrom="page">
                <wp:align>center</wp:align>
              </wp:positionH>
              <wp:positionV relativeFrom="page">
                <wp:posOffset>288290</wp:posOffset>
              </wp:positionV>
              <wp:extent cx="5760000" cy="799200"/>
              <wp:effectExtent l="0" t="0" r="0" b="1270"/>
              <wp:wrapNone/>
              <wp:docPr id="10" name="Grupa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000" cy="799200"/>
                        <a:chOff x="95" y="0"/>
                        <a:chExt cx="62833" cy="8728"/>
                      </a:xfrm>
                    </wpg:grpSpPr>
                    <pic:pic xmlns:pic="http://schemas.openxmlformats.org/drawingml/2006/picture">
                      <pic:nvPicPr>
                        <pic:cNvPr id="11" name="Obraz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953" y="0"/>
                          <a:ext cx="19533" cy="64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Obraz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5" y="1285"/>
                          <a:ext cx="8566" cy="393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Obraz 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2957" y="0"/>
                          <a:ext cx="19971" cy="650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Obraz 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2766" y="809"/>
                          <a:ext cx="7924" cy="791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43C533B6" id="Grupa 10" o:spid="_x0000_s1026" style="position:absolute;margin-left:0;margin-top:22.7pt;width:453.55pt;height:62.95pt;z-index:-251649024;mso-position-horizontal:center;mso-position-horizontal-relative:page;mso-position-vertical-relative:page;mso-width-relative:margin;mso-height-relative:margin" coordorigin="95" coordsize="62833,8728"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Q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f/T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U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W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f/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V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W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0d/j37r3Xvfu&#10;vde9+691737r3Xvfuvde9+691737r3Xvfuvde9+691737r3Xvfuvde9+691737r3Xvfuvde9+691&#10;737r3XvfuvdEE+BP/c6H/i/fyL/+Q/tyT8P2Dqq+f29H79t9W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IJ8zP+Zr/AAX/APFncZ/7zdV7unBvs6o3Efb0fv3Tq/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t/j37r3Xvfuvde9+691737r3Xvfuvde9+691737r3Xvfuvde9+691737r3Xvfuvde9+691737r3&#10;Xvfuvde9+691737r3XvfuvdEE+BP/c6H/i/fyL/+Q/tyT8P2Dqq+f29H79t9W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IJ8zP+Zr/AAX/APFncZ/7zdV7unBvs6o3Efb0fv3Tq/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0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N/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1t/j37r3Xvfuvde9+691737r3Xvf&#10;uvde9+691737r3Xvfuvde9+691737r3Xvfuvde9+691737r3Xvfuvde9+691737r3XvfuvdEE+BP&#10;/c6H/i/fyL/+Q/tyT8P2Dqq+f29H79t9W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IJ8zP+Zr/AAX/APFncZ/7zdV7unBvs6o3Efb0fv3Tq/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f/19/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0d/j37r3Xvfuvde9+691737r3Xvfuvde9+691737r3Xvfuvde9+691737r3Xvfuvde9+&#10;691737r3Xvfuvde9+691737r3XvfuvdEE+BP/c6H/i/fyL/+Q/tyT8P2Dqq+f29H79t9W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IJ8zP+Zr/AAX/APFncZ/7zdV7unBvs6o3Efb0&#10;fv3Tq/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0t/j37r3Xvfuvde9+691737r3Xvfuvde9+691737r3Xvfuvde9+69173&#10;7r3Xvfuvde9+691737r3Xvfuvde9+691737r3XvfuvdEE+BP/c6H/i/fyL/+Q/tyT8P2Dqq+f29H&#10;79t9W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IJ8zP+Zr/AAX/APFncZ/7zdV7&#10;unBvs6o3Efb0fv3Tq/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IJ8zP+Zr/AAX/APFncZ/7zdV7unBvs6o3Efb0fv3Tq/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QD/wqO/7cUfOb/wAtm/8A&#10;gw+vvfuvdfIF9+691737r3X3mPj1/wAyC6O/8Q/1p/7xdF7917oYPfuvde9+691737r3Xvfuvde9&#10;+691737r3Xvfuvde9+691737r3Xvfuvde9+691737r3Xvfuvde9+691737r3Xvfuvde9+691737r&#10;3Xvfuvde9+691737r3Xvfuvde9+691737r3Xvfuvde9+691737r3RH/5m/8A27a/mD/+KP8Ayw/9&#10;8Nn/AH7r3Xw5/fuvde9+6919on+Q1/251/l5f+K4bS/9yKn37r3Vt/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Pf49+691737r3Xvfuvde9+691737r3Xvfuvde9+691737r3Xvfuvde9+691737r3Xvfuvd&#10;e9+691737r3Xvfuvde9+691737r3XzWv5v8A/wBl696/+H/2d/7+bc3sGc0f7nR/80l/48/Xan+7&#10;f/6cfu3/AEvbr/tA2zqsb2G+ugX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Vv8A&#10;/JD/AOy8Oqf/AA59rf8Au8T2KOV/7eb/AEn/AD8Oubn95T/07rlz/pZP/wBosnX0X/Yv6479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U3+Pfuvde9+691737r3Xvfuvde9+691737r3Xvfuv&#10;de9+691737r3Xvfuvde9+691737r3Xvfuvde9+691737r3Xvfuvde9+69181r+b/AP8AZevev/h/&#10;9nf+/m3N7BnNH+50f/NJf+PP12p/u3/+nH7t/wBL26/7QNs6rG9hvroF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V3+Pfuvde9+691737r3Xvfuvde9+691737r3Xvfuvde9+6917&#10;37r3Xvfuvde9+691737r3Xvfuvde9+691737r3Xvfuvde9+69181r+b/AP8AZevev/h/9nf+/m3N&#10;7BnNH+50f/NJf+PP12p/u3/+nH7t/wBL26/7QNs6rG9hvroF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W3+Pfuvde9+691737r3Xvfuvde9+691737r3Xvfuvde9+&#10;691737r3Xvfuvde9+691737r3Xvfuvde9+691737r3Xvfuvde9+69181r+b/AP8AZevev/h/9nf+&#10;/m3N7BnNH+50f/NJf+PP12p/u3/+nH7t/wBL26/7QNs6rG9hvroF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9ff49+6&#10;91737r3Xvfuvde9+691737r3Xvfuvde9+691737r3Xvfuvde9+691737r3Xvfuvde9+691737r3X&#10;vfuvde9+691737r3XzWv5v8A/wBl696/+H/2d/7+bc3sGc0f7nR/80l/48/Xan+7f/6cfu3/AEvb&#10;r/tA2zqsb2G+ugX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Q3+Pfuvde9+691737r3Xvfuvde9+691737r3Xvfuvde9+691737r3Xvfuvde9+691&#10;737r3Xvfuvde9+691737r3Xvfuvde9+69181r+b/AP8AZevev/h/9nf+/m3N7BnNH+50f/NJf+PP&#10;12p/u3/+nH7t/wBL26/7QNs6rG9hvroF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Hf49+691737r3Xvfuvde9+6917&#10;37r3Xvfuvde9+691737r3Xvfuvde9+691737r3Xvfuvde9+691737r3Xvfuvde9+691737r3XzWv&#10;5v8A/wBl696/+H/2d/7+bc3sGc0f7nR/80l/48/Xan+7f/6cfu3/AEvbr/tA2zqsb2G+ugX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0t/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Tf&#10;49+691737r3Xvfuvde9+691737r3Xvfuvde9+691737r3Xvfuvde9+691737r3Xvfuvde9+69173&#10;7r3Xvfuvde9+691737r3XzWv5v8A/wBl696/+H/2d/7+bc3sGc0f7nR/80l/48/Xan+7f/6cfu3/&#10;AEvbr/tA2zqsb2G+ug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d/j37r3Xvfuvde9+691737r3Xvfuvde9+691737r3Xv&#10;fuvde9+691737r3Xvfuvde9+691737r3Xvfuvde9+691737r3XvfuvdfNa/m/wD/AGXr3r/4f/Z3&#10;/v5tzewZzR/udH/zSX/jz9dqf7t//px+7f8AS9uv+0DbOqxvYb66B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1t/j37r3Xvfuvde9+691737r3Xvfuvde9+691737r3Xvfuvde9+691737r3X&#10;vfuvde9+691737r3Xvfuvde9+691737r3XvfuvdfNa/m/wD/AGXr3r/4f/Z3/v5tzewZzR/udH/z&#10;SX/jz9dqf7t//px+7f8AS9uv+0DbOqxvYb66B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19/j37r3Xvfuvde9+691&#10;737r3Xvfuvde9+691737r3Xvfuvde9+691737r3Xvfuvde9+691737r3Xvfuvde9+691737r3Xvf&#10;uvdfNa/m/wD/AGXr3r/4f/Z3/v5tzewZzR/udH/zSX/jz9dqf7t//px+7f8AS9uv+0DbOqxvYb66&#10;B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0N/j37r3Xvfuvde9+691737r3Xvfuvde9+69&#10;1737r3Xvfuvde9+691737r3Xvfuvde9+691737r3Xvfuvde9+691737r3XvfuvdfNa/m/wD/AGXr&#10;3r/4f/Z3/v5tzewZzR/udH/zSX/jz9dqf7t//px+7f8AS9uv+0DbOqxvYb66B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0d/j37r3Xvfuvde9+691737r3Xvfuvde9+691737r3Xvfuvde9+69173&#10;7r3Xvfuvde9+691737r3Xvfuvde9+691737r3XvfuvdfNa/m/wD/AGXr3r/4f/Z3/v5tzewZzR/u&#10;dH/zSX/jz9dqf7t//px+7f8AS9uv+0DbOqxvYb66B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0t/j&#10;37r3Xvfuvde9+691737r3Xvfuvde9+691737r3Xvfuvde9+691737r3Xvfuvde9+691737r3Xvfu&#10;vde9+691737r3XvfuvdfNa/m/wD/AGXr3r/4f/Z3/v5tzewZzR/udH/zSX/jz9dqf7t//px+7f8A&#10;S9uv+0DbOqxvYb66B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T3+Pfuvde9+691737r3Xvfuvde9+691737r3X&#10;vfuvde9+691737r3Xvfuvde9+691737r3Xvfuvde9+691737r3Xvfuvde9+69181r+b/AP8AZeve&#10;v/h/9nf+/m3N7BnNH+50f/NJf+PP12p/u3/+nH7t/wBL26/7QNs6rG9hvroF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b/APyQ/wDsvDqn/wAOfa3/ALvE9ijlf+3m/wBJ/wA/Drm5&#10;/eU/9O65c/6WT/8AaLJ19F/2L+uO/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U3+Pfuvde9+691737r3Xvfuvde9+69173&#10;7r3Xvfuvde9+691737r3Xvfuvde9+691737r3Xvfuvde9+691737r3Xvfuvde9+69181r+b/AP8A&#10;Zevev/h/9nf+/m3N7BnNH+50f/NJf+PP12p/u3/+nH7t/wBL26/7QNs6rG9hvroF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b/APyQ/wDsvDqn/wAOfa3/ALvE9ijlf+3m/wBJ/wA/&#10;Drm5/eU/9O65c/6WT/8AaLJ19F/2L+uO/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f/V3+Pfuvde9+691737r3Xvfuvde9+6&#10;91737r3Xvfuvde9+691737r3Xvfuvde9+691737r3Xvfuvde9+691737r3Xvfuvde9+69181r+b/&#10;AP8AZevev/h/9nf+/m3N7BnNH+50f/NJf+PP12p/u3/+nH7t/wBL26/7QNs6rG9hvroF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b/APyQ/wDsvDqn/wAOfa3/ALvE9ijlf+3m/wBJ&#10;/wA/Drm5/eU/9O65c/6WT/8AaLJ19F/2L+uO/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W3+Pfuvde9+691737r3Xvfuvd&#10;e9+691737r3Xvfuvde9+691737r3Xvfuvde9+691737r3Xvfuvde9+691737r3Xvfuvde9+69181&#10;r+b/AP8AZevev/h/9nf+/m3N7BnNH+50f/NJf+PP12p/u3/+nH7t/wBL26/7QNs6rG9hvroF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b/APyQ/wDsvDqn/wAOfa3/ALvE9ijlf+3m&#10;/wBJ/wA/Drm5/eU/9O65c/6WT/8AaLJ19F/2L+uO/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X3+Pfuvde9+691737r3Xv&#10;fuvde9+691737r3Xvfuvde9+691737r3Xvfuvde9+691737r3Xvfuvde9+691737r3Xvfuvde9+6&#10;9181r+b/AP8AZevev/h/9nf+/m3N7BnNH+50f/NJf+PP12p/u3/+nH7t/wBL26/7QNs6rG9hvroF&#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b/APyQ/wDsvDqn/wAOfa3/ALvE9ijl&#10;f+3m/wBJ/wA/Drm5/eU/9O65c/6WT/8AaLJ19F/2L+uO/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Q3+Pfuvde9+691737&#10;r3Xvfuvde9+691737r3Xvfuvde9+691737r3Xvfuvde9+691737r3Xvfuvde9+691737r3Xvfuvd&#10;e9+69181r+b/AP8AZevev/h/9nf+/m3N7BnNH+50f/NJf+PP12p/u3/+nH7t/wBL26/7QNs6rG9h&#10;vroF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b/APyQ/wDsvDqn/wAOfa3/ALvE&#10;9ijlf+3m/wBJ/wA/Drm5/eU/9O65c/6WT/8AaLJ19F/2L+uO/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R3+Pfuvde9+69&#10;1737r3Xvfuvde9+691737r3Xvfuvde9+691737r3Xvfuvde9+691737r3Xvfuvde9+691737r3Xv&#10;fuvde9+69181r+b/AP8AZevev/h/9nf+/m3N7BnNH+50f/NJf+PP12p/u3/+nH7t/wBL26/7QNs6&#10;rG9hvroF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b/APyQ/wDsvDqn/wAOfa3/&#10;ALvE9ijlf+3m/wBJ/wA/Drm5/eU/9O65c/6WT/8AaLJ19F/2L+uO/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S3+Pfuvde&#10;9+691737r3Xvfuvde9+691737r3Xvfuvde9+691737r3Xvfuvde9+691737r3Xvfuvde9+691737&#10;r3Xvfuvde9+69181r+b/AP8AZevev/h/9nf+/m3N7BnNH+50f/NJf+PP12p/u3/+nH7t/wBL26/7&#10;QNs6rG9hvroF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b/APyQ/wDsvDqn/wAO&#10;fa3/ALvE9ijlf+3m/wBJ/wA/Drm5/eU/9O65c/6WT/8AaLJ19F/2L+uO/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9T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X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b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9H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L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9T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9X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b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H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T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B2AAAAABSZ2h0bG9uZwAABac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uAA5BZG9iZQBk&#10;QAAAAAH/2wCEAAEBAQEBAQEBAQEBAQEBAQEBAQEBAQEBAQEBAQECAQEBAQEBAgICAgICAgICAgIC&#10;AgIDAwMDAwMDAwMDAwMDAwMBAQEBAQEBAgEBAgMCAgIDAwMDAwMDAwMDAwMDAwMDAwMDAwMDAwMD&#10;AwMDAwMDAwMDAwMDAwMDAwMDAwMDAwMDA//AABEIAdgFpwMBEQACEQEDEQH/3QAEALX/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10;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1027" type="#_x0000_t75" style="position:absolute;left:10953;width:19533;height:6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">
                <v:imagedata r:id="rId5" o:title=""/>
              </v:shape>
              <v:shape id="Obraz 14" o:spid="_x0000_s1028" type="#_x0000_t75" style="position:absolute;left:95;top:1285;width:8566;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">
                <v:imagedata r:id="rId6" o:title=""/>
              </v:shape>
              <v:shape id="Obraz 12" o:spid="_x0000_s1029" type="#_x0000_t75" style="position:absolute;left:42957;width:19971;height:6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">
                <v:imagedata r:id="rId7" o:title=""/>
              </v:shape>
              <v:shape id="Obraz 14" o:spid="_x0000_s1030" type="#_x0000_t75" style="position:absolute;left:32766;top:809;width:7924;height:79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">
                <v:imagedata r:id="rId8"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4DCF5443"/>
    <w:multiLevelType w:val="hybridMultilevel"/>
    <w:tmpl w:val="C18831F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4"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7"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7"/>
  </w:num>
  <w:num w:numId="6">
    <w:abstractNumId w:val="15"/>
  </w:num>
  <w:num w:numId="7">
    <w:abstractNumId w:val="14"/>
  </w:num>
  <w:num w:numId="8">
    <w:abstractNumId w:val="13"/>
  </w:num>
  <w:num w:numId="9">
    <w:abstractNumId w:val="10"/>
  </w:num>
  <w:num w:numId="10">
    <w:abstractNumId w:val="5"/>
  </w:num>
  <w:num w:numId="11">
    <w:abstractNumId w:val="6"/>
  </w:num>
  <w:num w:numId="12">
    <w:abstractNumId w:val="12"/>
  </w:num>
  <w:num w:numId="13">
    <w:abstractNumId w:val="4"/>
  </w:num>
  <w:num w:numId="14">
    <w:abstractNumId w:val="7"/>
  </w:num>
  <w:num w:numId="15">
    <w:abstractNumId w:val="16"/>
  </w:num>
  <w:num w:numId="16">
    <w:abstractNumId w:val="8"/>
  </w:num>
  <w:num w:numId="17">
    <w:abstractNumId w:val="9"/>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46E"/>
    <w:rsid w:val="00000873"/>
    <w:rsid w:val="00010837"/>
    <w:rsid w:val="00014BF1"/>
    <w:rsid w:val="00015054"/>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3D15"/>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F12A1"/>
    <w:rsid w:val="001F1613"/>
    <w:rsid w:val="00227C71"/>
    <w:rsid w:val="00233662"/>
    <w:rsid w:val="00236150"/>
    <w:rsid w:val="002507EE"/>
    <w:rsid w:val="002568A6"/>
    <w:rsid w:val="00274432"/>
    <w:rsid w:val="002A0535"/>
    <w:rsid w:val="002A291D"/>
    <w:rsid w:val="002C5040"/>
    <w:rsid w:val="002E38EE"/>
    <w:rsid w:val="002F17FF"/>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A3D"/>
    <w:rsid w:val="00427915"/>
    <w:rsid w:val="004325C5"/>
    <w:rsid w:val="00432963"/>
    <w:rsid w:val="004435C2"/>
    <w:rsid w:val="004508A2"/>
    <w:rsid w:val="004624B2"/>
    <w:rsid w:val="00477511"/>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C5235"/>
    <w:rsid w:val="005F5DEF"/>
    <w:rsid w:val="005F6A12"/>
    <w:rsid w:val="00601EFD"/>
    <w:rsid w:val="00605279"/>
    <w:rsid w:val="006069B0"/>
    <w:rsid w:val="00607C23"/>
    <w:rsid w:val="00626F63"/>
    <w:rsid w:val="00633894"/>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7FF0"/>
    <w:rsid w:val="007A0872"/>
    <w:rsid w:val="007B4990"/>
    <w:rsid w:val="007C232B"/>
    <w:rsid w:val="007C401C"/>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2AF8"/>
    <w:rsid w:val="009B5709"/>
    <w:rsid w:val="009B733E"/>
    <w:rsid w:val="009C3C0D"/>
    <w:rsid w:val="009C71BB"/>
    <w:rsid w:val="009D25A6"/>
    <w:rsid w:val="009D2BDC"/>
    <w:rsid w:val="009D5EF9"/>
    <w:rsid w:val="009E3467"/>
    <w:rsid w:val="009E4162"/>
    <w:rsid w:val="009F38CE"/>
    <w:rsid w:val="009F517F"/>
    <w:rsid w:val="009F6B16"/>
    <w:rsid w:val="00A15EBB"/>
    <w:rsid w:val="00A31F45"/>
    <w:rsid w:val="00A81F71"/>
    <w:rsid w:val="00A8707A"/>
    <w:rsid w:val="00AE7EEE"/>
    <w:rsid w:val="00B01834"/>
    <w:rsid w:val="00B02A47"/>
    <w:rsid w:val="00B04E5F"/>
    <w:rsid w:val="00B42D6E"/>
    <w:rsid w:val="00B43397"/>
    <w:rsid w:val="00B53ECD"/>
    <w:rsid w:val="00B57C86"/>
    <w:rsid w:val="00B618C8"/>
    <w:rsid w:val="00B6341F"/>
    <w:rsid w:val="00B744E8"/>
    <w:rsid w:val="00B80FE2"/>
    <w:rsid w:val="00B83B01"/>
    <w:rsid w:val="00B85573"/>
    <w:rsid w:val="00BA4735"/>
    <w:rsid w:val="00BB025A"/>
    <w:rsid w:val="00BC4EC3"/>
    <w:rsid w:val="00BC52EA"/>
    <w:rsid w:val="00BF5491"/>
    <w:rsid w:val="00C02F00"/>
    <w:rsid w:val="00C10210"/>
    <w:rsid w:val="00C254A7"/>
    <w:rsid w:val="00C517D3"/>
    <w:rsid w:val="00C73860"/>
    <w:rsid w:val="00C76CAF"/>
    <w:rsid w:val="00C90C15"/>
    <w:rsid w:val="00CA5DE2"/>
    <w:rsid w:val="00CB1C59"/>
    <w:rsid w:val="00CC04C0"/>
    <w:rsid w:val="00CF6D5B"/>
    <w:rsid w:val="00D05F9E"/>
    <w:rsid w:val="00D2237E"/>
    <w:rsid w:val="00D22D34"/>
    <w:rsid w:val="00D26CEB"/>
    <w:rsid w:val="00D30131"/>
    <w:rsid w:val="00D43B41"/>
    <w:rsid w:val="00D667C8"/>
    <w:rsid w:val="00D8571A"/>
    <w:rsid w:val="00D93F1A"/>
    <w:rsid w:val="00D94E78"/>
    <w:rsid w:val="00DA77FA"/>
    <w:rsid w:val="00DB2FEA"/>
    <w:rsid w:val="00DC7827"/>
    <w:rsid w:val="00DD4A69"/>
    <w:rsid w:val="00DD590D"/>
    <w:rsid w:val="00DE10BE"/>
    <w:rsid w:val="00DF2229"/>
    <w:rsid w:val="00DF34FA"/>
    <w:rsid w:val="00E13FBA"/>
    <w:rsid w:val="00E3475D"/>
    <w:rsid w:val="00E36153"/>
    <w:rsid w:val="00E379A0"/>
    <w:rsid w:val="00E37DA9"/>
    <w:rsid w:val="00E430C5"/>
    <w:rsid w:val="00E44F45"/>
    <w:rsid w:val="00E46BB4"/>
    <w:rsid w:val="00E526F3"/>
    <w:rsid w:val="00E614AA"/>
    <w:rsid w:val="00E9510E"/>
    <w:rsid w:val="00EA777E"/>
    <w:rsid w:val="00EB0F53"/>
    <w:rsid w:val="00EB63CD"/>
    <w:rsid w:val="00ED5B12"/>
    <w:rsid w:val="00ED6CED"/>
    <w:rsid w:val="00EE2C68"/>
    <w:rsid w:val="00EE5B1E"/>
    <w:rsid w:val="00F00180"/>
    <w:rsid w:val="00F038F0"/>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emf"/><Relationship Id="rId1" Type="http://schemas.openxmlformats.org/officeDocument/2006/relationships/image" Target="media/image1.jpeg"/><Relationship Id="rId6" Type="http://schemas.openxmlformats.org/officeDocument/2006/relationships/image" Target="media/image6.emf"/><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6CDE3-191B-4B63-A48A-7A93B74A8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Pages>
  <Words>1271</Words>
  <Characters>7627</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Marek Rejman</cp:lastModifiedBy>
  <cp:revision>6</cp:revision>
  <cp:lastPrinted>2017-09-18T12:40:00Z</cp:lastPrinted>
  <dcterms:created xsi:type="dcterms:W3CDTF">2018-05-15T05:31:00Z</dcterms:created>
  <dcterms:modified xsi:type="dcterms:W3CDTF">2020-03-18T13:54:00Z</dcterms:modified>
</cp:coreProperties>
</file>