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63" w:rsidRPr="004D5F78" w:rsidRDefault="000F6863" w:rsidP="000F6863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:rsidR="004E418E" w:rsidRPr="004D5F78" w:rsidRDefault="004E418E" w:rsidP="006A4727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:rsidR="002E65A0" w:rsidRDefault="002E65A0">
      <w:pPr>
        <w:spacing w:after="0" w:line="24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</w:p>
    <w:p w:rsidR="00284C48" w:rsidRPr="00284C48" w:rsidRDefault="00284C48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  <w:r w:rsidRPr="00284C48">
        <w:rPr>
          <w:rFonts w:ascii="Book Antiqua" w:hAnsi="Book Antiqua"/>
          <w:b/>
          <w:bCs/>
          <w:sz w:val="24"/>
          <w:szCs w:val="24"/>
        </w:rPr>
        <w:t>Załącznik nr 1 do Regulaminu</w:t>
      </w:r>
    </w:p>
    <w:p w:rsidR="002E65A0" w:rsidRPr="00A7788A" w:rsidRDefault="005B16B7" w:rsidP="00510C6D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5B16B7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65A0" w:rsidRPr="005B16B7">
        <w:rPr>
          <w:rFonts w:ascii="Book Antiqua" w:hAnsi="Book Antiqua"/>
          <w:b/>
          <w:bCs/>
          <w:sz w:val="24"/>
          <w:szCs w:val="24"/>
          <w:u w:val="single"/>
        </w:rPr>
        <w:t>Formularz ofertowy</w:t>
      </w:r>
    </w:p>
    <w:p w:rsidR="002E65A0" w:rsidRPr="005B16B7" w:rsidRDefault="002E65A0" w:rsidP="00510C6D">
      <w:pPr>
        <w:spacing w:before="120" w:after="120"/>
        <w:jc w:val="center"/>
        <w:rPr>
          <w:rFonts w:ascii="Book Antiqua" w:hAnsi="Book Antiqua"/>
          <w:b/>
          <w:sz w:val="24"/>
          <w:szCs w:val="24"/>
        </w:rPr>
      </w:pPr>
      <w:r w:rsidRPr="005B16B7">
        <w:rPr>
          <w:rFonts w:ascii="Book Antiqua" w:hAnsi="Book Antiqua"/>
          <w:b/>
          <w:bCs/>
          <w:sz w:val="24"/>
          <w:szCs w:val="24"/>
        </w:rPr>
        <w:t xml:space="preserve">na </w:t>
      </w:r>
    </w:p>
    <w:p w:rsidR="002E65A0" w:rsidRPr="002748E5" w:rsidRDefault="002E65A0" w:rsidP="00510C6D">
      <w:pPr>
        <w:pStyle w:val="Default"/>
        <w:rPr>
          <w:rFonts w:ascii="Book Antiqua" w:hAnsi="Book Antiqua"/>
          <w:sz w:val="16"/>
          <w:szCs w:val="16"/>
        </w:rPr>
      </w:pPr>
    </w:p>
    <w:p w:rsidR="002E65A0" w:rsidRPr="0031762D" w:rsidRDefault="002E65A0" w:rsidP="005B16B7">
      <w:pPr>
        <w:spacing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2E65A0">
        <w:rPr>
          <w:rFonts w:ascii="Book Antiqua" w:hAnsi="Book Antiqua" w:cs="Arial"/>
          <w:b/>
          <w:sz w:val="28"/>
          <w:szCs w:val="28"/>
          <w:lang w:eastAsia="pl-PL"/>
        </w:rPr>
        <w:t>Świadczenie usług animacji w Muzeum Zamek w Łańcucie</w:t>
      </w:r>
    </w:p>
    <w:p w:rsidR="002E65A0" w:rsidRPr="00A7788A" w:rsidRDefault="002E65A0" w:rsidP="00510C6D">
      <w:pPr>
        <w:pStyle w:val="Default"/>
        <w:rPr>
          <w:b/>
          <w:sz w:val="20"/>
          <w:szCs w:val="20"/>
        </w:rPr>
      </w:pPr>
    </w:p>
    <w:p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E65A0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>
        <w:rPr>
          <w:rFonts w:ascii="Book Antiqua" w:hAnsi="Book Antiqua"/>
          <w:i/>
          <w:iCs/>
        </w:rPr>
        <w:t>wykonawcy (imię i nazwisko)</w:t>
      </w:r>
    </w:p>
    <w:p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2E65A0" w:rsidRPr="008D42A3" w:rsidRDefault="002E65A0" w:rsidP="002E65A0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</w:rPr>
      </w:pPr>
      <w:r w:rsidRPr="002E65A0">
        <w:rPr>
          <w:rFonts w:ascii="Book Antiqua" w:hAnsi="Book Antiqua"/>
        </w:rPr>
        <w:t>Składam ofertę na wykonywanie przedmiotu zamówienia określonego w Regulaminie za następującym wynagrodzeniem</w:t>
      </w:r>
    </w:p>
    <w:p w:rsidR="008D42A3" w:rsidRPr="002B0E84" w:rsidRDefault="008D42A3" w:rsidP="005B16B7">
      <w:pPr>
        <w:widowControl w:val="0"/>
        <w:spacing w:before="120" w:after="120" w:line="100" w:lineRule="atLeast"/>
        <w:jc w:val="both"/>
        <w:rPr>
          <w:rFonts w:ascii="Book Antiqua" w:hAnsi="Book Antiqua" w:cs="Arial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7"/>
        <w:gridCol w:w="5728"/>
        <w:gridCol w:w="2504"/>
      </w:tblGrid>
      <w:tr w:rsidR="002E65A0" w:rsidRPr="003940B4" w:rsidTr="003940B4">
        <w:tc>
          <w:tcPr>
            <w:tcW w:w="737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L.p.</w:t>
            </w:r>
          </w:p>
        </w:tc>
        <w:tc>
          <w:tcPr>
            <w:tcW w:w="5841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ind w:firstLine="33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Elementy usług objętych przedmiotem zamówienia</w:t>
            </w:r>
          </w:p>
        </w:tc>
        <w:tc>
          <w:tcPr>
            <w:tcW w:w="2551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Cena jednostkowa brutto</w:t>
            </w:r>
            <w:r w:rsidRPr="003940B4">
              <w:rPr>
                <w:rFonts w:ascii="Book Antiqua" w:hAnsi="Book Antiqua"/>
                <w:sz w:val="24"/>
                <w:szCs w:val="24"/>
                <w:vertAlign w:val="superscript"/>
              </w:rPr>
              <w:footnoteReference w:id="1"/>
            </w:r>
            <w:r w:rsidRPr="003940B4">
              <w:rPr>
                <w:rFonts w:ascii="Book Antiqua" w:hAnsi="Book Antiqua"/>
                <w:sz w:val="24"/>
                <w:szCs w:val="24"/>
              </w:rPr>
              <w:t xml:space="preserve"> usługi</w:t>
            </w:r>
          </w:p>
        </w:tc>
      </w:tr>
      <w:tr w:rsidR="002E65A0" w:rsidRPr="003940B4" w:rsidTr="003940B4">
        <w:tc>
          <w:tcPr>
            <w:tcW w:w="737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841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2551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</w:tr>
      <w:tr w:rsidR="002E65A0" w:rsidRPr="003940B4" w:rsidTr="005B16B7">
        <w:trPr>
          <w:trHeight w:val="1418"/>
        </w:trPr>
        <w:tc>
          <w:tcPr>
            <w:tcW w:w="737" w:type="dxa"/>
            <w:vAlign w:val="center"/>
          </w:tcPr>
          <w:p w:rsidR="002E65A0" w:rsidRPr="003940B4" w:rsidRDefault="005B16B7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2E65A0" w:rsidRPr="003940B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5841" w:type="dxa"/>
            <w:vAlign w:val="center"/>
          </w:tcPr>
          <w:p w:rsidR="002E65A0" w:rsidRPr="003940B4" w:rsidRDefault="003940B4" w:rsidP="003940B4">
            <w:pPr>
              <w:suppressAutoHyphens/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za świadczoną 1 godzinę zegarową usługi oprowadzania grupy zwiedzających polskojęzycznych</w:t>
            </w:r>
          </w:p>
        </w:tc>
        <w:tc>
          <w:tcPr>
            <w:tcW w:w="2551" w:type="dxa"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2E65A0" w:rsidRPr="002E65A0" w:rsidRDefault="002E65A0" w:rsidP="00510C6D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2E65A0" w:rsidRPr="005B16B7" w:rsidRDefault="003940B4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Akceptuję wszystkie postanowienia Regulaminu.</w:t>
      </w:r>
    </w:p>
    <w:p w:rsidR="00434352" w:rsidRPr="005B16B7" w:rsidRDefault="0043435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Usługi animacji w Muzeum-Zamek w Łańcucie świadczyć będzie:</w:t>
      </w:r>
    </w:p>
    <w:p w:rsidR="00434352" w:rsidRPr="005B16B7" w:rsidRDefault="00434352" w:rsidP="005B16B7">
      <w:pPr>
        <w:widowControl w:val="0"/>
        <w:spacing w:before="120" w:after="120"/>
        <w:jc w:val="both"/>
        <w:rPr>
          <w:rFonts w:ascii="Book Antiqua" w:hAnsi="Book Antiqua"/>
          <w:sz w:val="24"/>
          <w:szCs w:val="24"/>
        </w:rPr>
      </w:pPr>
    </w:p>
    <w:p w:rsidR="00434352" w:rsidRPr="005B16B7" w:rsidRDefault="00434352" w:rsidP="005B16B7">
      <w:pPr>
        <w:widowControl w:val="0"/>
        <w:spacing w:before="120" w:after="0"/>
        <w:jc w:val="center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___________________________________________________________________________</w:t>
      </w:r>
    </w:p>
    <w:p w:rsidR="00434352" w:rsidRPr="00434352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434352">
        <w:rPr>
          <w:rFonts w:ascii="Book Antiqua" w:hAnsi="Book Antiqua"/>
          <w:i/>
          <w:sz w:val="20"/>
          <w:szCs w:val="20"/>
        </w:rPr>
        <w:t>(</w:t>
      </w:r>
      <w:r>
        <w:rPr>
          <w:rFonts w:ascii="Book Antiqua" w:hAnsi="Book Antiqua"/>
          <w:i/>
          <w:sz w:val="20"/>
          <w:szCs w:val="20"/>
        </w:rPr>
        <w:t>imię i nazwisko)</w:t>
      </w:r>
    </w:p>
    <w:p w:rsidR="002E65A0" w:rsidRPr="005B16B7" w:rsidRDefault="005A3F9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Adres Wykonawcy, na który należy przesyłać  korespondencję w sprawie niniejszej oferty:</w:t>
      </w:r>
    </w:p>
    <w:p w:rsidR="005A3F92" w:rsidRDefault="005A3F92" w:rsidP="005B16B7">
      <w:pPr>
        <w:widowControl w:val="0"/>
        <w:spacing w:before="240" w:after="120"/>
        <w:jc w:val="center"/>
        <w:rPr>
          <w:rFonts w:ascii="Book Antiqua" w:hAnsi="Book Antiqua"/>
        </w:rPr>
      </w:pPr>
      <w:r w:rsidRPr="005A3F92">
        <w:rPr>
          <w:rFonts w:ascii="Book Antiqua" w:hAnsi="Book Antiqua"/>
        </w:rPr>
        <w:t>_____________________________________________________________________</w:t>
      </w:r>
      <w:r w:rsidR="00434352">
        <w:rPr>
          <w:rFonts w:ascii="Book Antiqua" w:hAnsi="Book Antiqua"/>
        </w:rPr>
        <w:t>______</w:t>
      </w:r>
    </w:p>
    <w:p w:rsidR="00434352" w:rsidRPr="00434352" w:rsidRDefault="00434352" w:rsidP="005B16B7">
      <w:pPr>
        <w:widowControl w:val="0"/>
        <w:spacing w:before="240"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tel. _____________</w:t>
      </w:r>
      <w:r w:rsidR="005B16B7">
        <w:rPr>
          <w:rFonts w:ascii="Book Antiqua" w:hAnsi="Book Antiqua"/>
        </w:rPr>
        <w:t>__________</w:t>
      </w:r>
      <w:r>
        <w:rPr>
          <w:rFonts w:ascii="Book Antiqua" w:hAnsi="Book Antiqua"/>
        </w:rPr>
        <w:t>___________</w:t>
      </w:r>
    </w:p>
    <w:p w:rsidR="00434352" w:rsidRPr="005B16B7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5B16B7">
        <w:rPr>
          <w:rFonts w:ascii="Book Antiqua" w:hAnsi="Book Antiqua"/>
          <w:i/>
          <w:sz w:val="20"/>
          <w:szCs w:val="20"/>
        </w:rPr>
        <w:t>(wpisać nazwę i dokładny adres oraz telefon)</w:t>
      </w:r>
    </w:p>
    <w:p w:rsidR="002E65A0" w:rsidRDefault="00434352" w:rsidP="00B8608F">
      <w:pPr>
        <w:keepNext/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</w:rPr>
      </w:pPr>
      <w:r w:rsidRPr="00434352">
        <w:rPr>
          <w:rFonts w:ascii="Book Antiqua" w:hAnsi="Book Antiqua"/>
        </w:rPr>
        <w:lastRenderedPageBreak/>
        <w:t>W załączeniu przedkładam:</w:t>
      </w:r>
      <w:r w:rsidR="002E65A0" w:rsidRPr="002B0E84">
        <w:rPr>
          <w:rFonts w:ascii="Book Antiqua" w:hAnsi="Book Antiqua"/>
        </w:rPr>
        <w:t>.</w:t>
      </w:r>
    </w:p>
    <w:p w:rsidR="008D42A3" w:rsidRDefault="008D42A3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 w:rsidRPr="008D42A3">
        <w:rPr>
          <w:rFonts w:ascii="Book Antiqua" w:hAnsi="Book Antiqua"/>
          <w:sz w:val="22"/>
          <w:szCs w:val="22"/>
        </w:rPr>
        <w:t xml:space="preserve">załącznik </w:t>
      </w:r>
      <w:r>
        <w:rPr>
          <w:rFonts w:ascii="Book Antiqua" w:hAnsi="Book Antiqua"/>
          <w:sz w:val="22"/>
          <w:szCs w:val="22"/>
        </w:rPr>
        <w:t>nr 1 – Informacja</w:t>
      </w:r>
      <w:r w:rsidRPr="008D42A3">
        <w:rPr>
          <w:rFonts w:ascii="Book Antiqua" w:hAnsi="Book Antiqua"/>
          <w:sz w:val="22"/>
          <w:szCs w:val="22"/>
        </w:rPr>
        <w:t xml:space="preserve"> o osobie świadczącej usługi</w:t>
      </w:r>
    </w:p>
    <w:p w:rsidR="004B40D0" w:rsidRDefault="004B40D0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załącznik nr … – ………………………………………….. </w:t>
      </w:r>
    </w:p>
    <w:p w:rsidR="004B40D0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:rsidR="004B40D0" w:rsidRPr="00284C48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:rsidR="004B40D0" w:rsidRPr="00284C48" w:rsidRDefault="004B40D0" w:rsidP="004B40D0">
      <w:pPr>
        <w:tabs>
          <w:tab w:val="left" w:pos="426"/>
        </w:tabs>
        <w:ind w:left="426" w:hanging="426"/>
        <w:jc w:val="center"/>
        <w:rPr>
          <w:rFonts w:ascii="Book Antiqua" w:hAnsi="Book Antiqua" w:cs="Calibri"/>
        </w:rPr>
      </w:pP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  <w:t xml:space="preserve">     ______________________________</w:t>
      </w:r>
    </w:p>
    <w:p w:rsidR="004B40D0" w:rsidRPr="00284C48" w:rsidRDefault="004B40D0" w:rsidP="004B40D0">
      <w:pPr>
        <w:spacing w:after="0"/>
        <w:ind w:left="4247" w:firstLine="709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czytelny podpis Wykonawcy lub osoby </w:t>
      </w:r>
    </w:p>
    <w:p w:rsidR="004B40D0" w:rsidRPr="00284C48" w:rsidRDefault="004B40D0" w:rsidP="004B40D0">
      <w:pPr>
        <w:ind w:left="4395" w:firstLine="567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upoważnionej do reprezentowania Wykonawcy </w:t>
      </w:r>
    </w:p>
    <w:p w:rsidR="00987BBD" w:rsidRDefault="00987BBD" w:rsidP="004B40D0">
      <w:pPr>
        <w:widowControl w:val="0"/>
        <w:spacing w:before="120" w:after="120"/>
        <w:jc w:val="both"/>
        <w:rPr>
          <w:rFonts w:ascii="Book Antiqua" w:hAnsi="Book Antiqua"/>
        </w:rPr>
      </w:pPr>
      <w:bookmarkStart w:id="0" w:name="_GoBack"/>
      <w:bookmarkEnd w:id="0"/>
    </w:p>
    <w:sectPr w:rsidR="00987BBD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29A" w:rsidRDefault="004A729A" w:rsidP="001C5E9A">
      <w:pPr>
        <w:spacing w:after="0" w:line="240" w:lineRule="auto"/>
      </w:pPr>
      <w:r>
        <w:separator/>
      </w:r>
    </w:p>
  </w:endnote>
  <w:endnote w:type="continuationSeparator" w:id="0">
    <w:p w:rsidR="004A729A" w:rsidRDefault="004A729A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29A" w:rsidRDefault="004A729A" w:rsidP="001C5E9A">
      <w:pPr>
        <w:spacing w:after="0" w:line="240" w:lineRule="auto"/>
      </w:pPr>
      <w:r>
        <w:separator/>
      </w:r>
    </w:p>
  </w:footnote>
  <w:footnote w:type="continuationSeparator" w:id="0">
    <w:p w:rsidR="004A729A" w:rsidRDefault="004A729A" w:rsidP="001C5E9A">
      <w:pPr>
        <w:spacing w:after="0" w:line="240" w:lineRule="auto"/>
      </w:pPr>
      <w:r>
        <w:continuationSeparator/>
      </w:r>
    </w:p>
  </w:footnote>
  <w:footnote w:id="1">
    <w:p w:rsidR="00BF4DAF" w:rsidRDefault="00BF4DAF" w:rsidP="002E65A0">
      <w:pPr>
        <w:pStyle w:val="Tekstprzypisudolnego"/>
      </w:pPr>
    </w:p>
    <w:p w:rsidR="00BF4DAF" w:rsidRPr="00434352" w:rsidRDefault="00BF4DAF" w:rsidP="002E65A0">
      <w:pPr>
        <w:pStyle w:val="Tekstprzypisudolnego"/>
        <w:rPr>
          <w:rFonts w:ascii="Book Antiqua" w:hAnsi="Book Antiqua"/>
          <w:sz w:val="22"/>
          <w:szCs w:val="22"/>
        </w:rPr>
      </w:pPr>
      <w:r w:rsidRPr="00434352">
        <w:rPr>
          <w:rStyle w:val="Odwoanieprzypisudolnego"/>
          <w:rFonts w:ascii="Book Antiqua" w:hAnsi="Book Antiqua"/>
          <w:sz w:val="22"/>
          <w:szCs w:val="22"/>
        </w:rPr>
        <w:footnoteRef/>
      </w:r>
      <w:r w:rsidRPr="00434352">
        <w:rPr>
          <w:rFonts w:ascii="Book Antiqua" w:hAnsi="Book Antiqua"/>
          <w:sz w:val="22"/>
          <w:szCs w:val="22"/>
        </w:rPr>
        <w:t xml:space="preserve"> Cena uwzględnia wszystkie należne podatki, opłaty i inne obowiązkowe potrącenia.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0BC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A729A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2F71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29D9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6C09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607174-5BA6-4ADA-8D0E-A9982C71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1242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Krzysztof.Zaba;wj</dc:creator>
  <cp:lastModifiedBy>kzaba</cp:lastModifiedBy>
  <cp:revision>2</cp:revision>
  <cp:lastPrinted>2019-04-01T05:32:00Z</cp:lastPrinted>
  <dcterms:created xsi:type="dcterms:W3CDTF">2019-12-23T09:10:00Z</dcterms:created>
  <dcterms:modified xsi:type="dcterms:W3CDTF">2019-12-23T09:10:00Z</dcterms:modified>
</cp:coreProperties>
</file>