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370" w:rsidRDefault="00066370">
      <w:pPr>
        <w:spacing w:line="276" w:lineRule="auto"/>
        <w:jc w:val="right"/>
        <w:rPr>
          <w:rFonts w:ascii="Palatino Linotype" w:hAnsi="Palatino Linotype" w:cs="Palatino Linotype"/>
          <w:color w:val="000000" w:themeColor="dark1"/>
          <w:sz w:val="22"/>
          <w:szCs w:val="22"/>
        </w:rPr>
      </w:pPr>
      <w:bookmarkStart w:id="0" w:name="_GoBack"/>
      <w:bookmarkEnd w:id="0"/>
      <w:r>
        <w:rPr>
          <w:rFonts w:ascii="Palatino Linotype" w:hAnsi="Palatino Linotype" w:cs="Palatino Linotype"/>
          <w:color w:val="000000" w:themeColor="dark1"/>
          <w:sz w:val="22"/>
          <w:szCs w:val="22"/>
        </w:rPr>
        <w:t xml:space="preserve">Załącznik nr 4 do Siwz </w:t>
      </w:r>
    </w:p>
    <w:p w:rsidR="00066370" w:rsidRDefault="00066370">
      <w:pPr>
        <w:pStyle w:val="Tekstpodstawowy"/>
        <w:spacing w:line="276" w:lineRule="auto"/>
        <w:rPr>
          <w:rFonts w:ascii="Palatino Linotype" w:hAnsi="Palatino Linotype" w:cs="Palatino Linotype"/>
          <w:i/>
          <w:iCs/>
          <w:sz w:val="22"/>
          <w:szCs w:val="22"/>
        </w:rPr>
      </w:pPr>
      <w:r>
        <w:rPr>
          <w:rFonts w:ascii="Palatino Linotype" w:hAnsi="Palatino Linotype" w:cs="Palatino Linotype"/>
          <w:i/>
          <w:iCs/>
          <w:sz w:val="22"/>
          <w:szCs w:val="22"/>
        </w:rPr>
        <w:t>(wzór)</w:t>
      </w:r>
    </w:p>
    <w:p w:rsidR="00066370" w:rsidRDefault="00066370">
      <w:pPr>
        <w:spacing w:line="280" w:lineRule="exact"/>
        <w:jc w:val="center"/>
        <w:rPr>
          <w:rFonts w:ascii="Palatino Linotype" w:hAnsi="Palatino Linotype" w:cs="Palatino Linotype"/>
          <w:b/>
          <w:bCs/>
          <w:caps/>
          <w:sz w:val="22"/>
          <w:szCs w:val="22"/>
        </w:rPr>
      </w:pPr>
      <w:r>
        <w:rPr>
          <w:rFonts w:ascii="Palatino Linotype" w:hAnsi="Palatino Linotype" w:cs="Palatino Linotype"/>
          <w:b/>
          <w:bCs/>
          <w:caps/>
          <w:sz w:val="22"/>
          <w:szCs w:val="22"/>
        </w:rPr>
        <w:t xml:space="preserve">Oświadczenie </w:t>
      </w:r>
    </w:p>
    <w:p w:rsidR="00066370" w:rsidRDefault="00066370">
      <w:pPr>
        <w:spacing w:line="280" w:lineRule="exact"/>
        <w:jc w:val="center"/>
        <w:rPr>
          <w:rFonts w:ascii="Palatino Linotype" w:hAnsi="Palatino Linotype" w:cs="Palatino Linotype"/>
          <w:caps/>
          <w:sz w:val="22"/>
          <w:szCs w:val="22"/>
        </w:rPr>
      </w:pPr>
      <w:r>
        <w:rPr>
          <w:rFonts w:ascii="Palatino Linotype" w:hAnsi="Palatino Linotype" w:cs="Palatino Linotype"/>
          <w:b/>
          <w:bCs/>
          <w:caps/>
          <w:sz w:val="22"/>
          <w:szCs w:val="22"/>
        </w:rPr>
        <w:t>o przynależności lub braku przynależności do tej samej grupy kapitałowej</w:t>
      </w:r>
    </w:p>
    <w:p w:rsidR="00066370" w:rsidRDefault="00066370">
      <w:pPr>
        <w:spacing w:line="276" w:lineRule="auto"/>
        <w:jc w:val="center"/>
        <w:rPr>
          <w:rFonts w:ascii="Palatino Linotype" w:hAnsi="Palatino Linotype" w:cs="Palatino Linotype"/>
          <w:b/>
          <w:bCs/>
          <w:sz w:val="22"/>
          <w:szCs w:val="22"/>
        </w:rPr>
      </w:pPr>
    </w:p>
    <w:p w:rsidR="00066370" w:rsidRDefault="00066370">
      <w:pPr>
        <w:pStyle w:val="Tekstpodstawowy2"/>
        <w:spacing w:after="0" w:line="276" w:lineRule="auto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Ja niżej podpisany _______________________________________________________________</w:t>
      </w:r>
    </w:p>
    <w:p w:rsidR="00066370" w:rsidRDefault="00066370">
      <w:pPr>
        <w:pStyle w:val="Tekstpodstawowy2"/>
        <w:spacing w:after="0" w:line="276" w:lineRule="auto"/>
        <w:jc w:val="both"/>
        <w:rPr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                              (imię i nazwisko składającego oświadczenie)</w:t>
      </w:r>
    </w:p>
    <w:p w:rsidR="00066370" w:rsidRDefault="00066370">
      <w:pPr>
        <w:spacing w:line="276" w:lineRule="auto"/>
        <w:jc w:val="both"/>
        <w:rPr>
          <w:rFonts w:ascii="Palatino Linotype" w:hAnsi="Palatino Linotype" w:cs="Palatino Linotype"/>
          <w:sz w:val="22"/>
          <w:szCs w:val="22"/>
        </w:rPr>
      </w:pPr>
    </w:p>
    <w:p w:rsidR="00066370" w:rsidRDefault="00066370">
      <w:pPr>
        <w:spacing w:line="276" w:lineRule="auto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będąc upoważnionym do reprezentowania Wykonawcy: </w:t>
      </w:r>
    </w:p>
    <w:p w:rsidR="00066370" w:rsidRDefault="00066370">
      <w:pPr>
        <w:spacing w:line="276" w:lineRule="auto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__________________________________________________________________________________</w:t>
      </w:r>
    </w:p>
    <w:p w:rsidR="00066370" w:rsidRDefault="00066370">
      <w:pPr>
        <w:spacing w:line="276" w:lineRule="auto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 (nazwa Wykonawcy)</w:t>
      </w:r>
    </w:p>
    <w:p w:rsidR="00066370" w:rsidRDefault="00066370">
      <w:pPr>
        <w:spacing w:line="276" w:lineRule="auto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__________________________________________________________________________________</w:t>
      </w:r>
    </w:p>
    <w:p w:rsidR="00066370" w:rsidRDefault="00066370">
      <w:pPr>
        <w:spacing w:line="276" w:lineRule="auto"/>
        <w:jc w:val="center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 (adres siedziby Wykonawcy)</w:t>
      </w:r>
    </w:p>
    <w:p w:rsidR="00066370" w:rsidRDefault="00066370">
      <w:pPr>
        <w:spacing w:line="276" w:lineRule="auto"/>
        <w:jc w:val="center"/>
        <w:rPr>
          <w:rFonts w:ascii="Palatino Linotype" w:hAnsi="Palatino Linotype" w:cs="Palatino Linotype"/>
          <w:sz w:val="22"/>
          <w:szCs w:val="22"/>
        </w:rPr>
      </w:pPr>
    </w:p>
    <w:p w:rsidR="00066370" w:rsidRDefault="00066370">
      <w:pPr>
        <w:pStyle w:val="Tekstpodstawowy2"/>
        <w:spacing w:after="0" w:line="276" w:lineRule="auto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biorącego udział w postępowaniu o udzielenie zamówienia publicznego na:</w:t>
      </w:r>
    </w:p>
    <w:p w:rsidR="00066370" w:rsidRDefault="00066370">
      <w:pPr>
        <w:spacing w:after="120" w:line="280" w:lineRule="exact"/>
        <w:jc w:val="center"/>
        <w:rPr>
          <w:rFonts w:ascii="Palatino Linotype" w:hAnsi="Palatino Linotype" w:cs="Palatino Linotype"/>
          <w:b/>
          <w:bCs/>
          <w:sz w:val="22"/>
          <w:szCs w:val="22"/>
        </w:rPr>
      </w:pPr>
      <w:r>
        <w:rPr>
          <w:rFonts w:ascii="Palatino Linotype" w:hAnsi="Palatino Linotype" w:cs="Palatino Linotype"/>
          <w:b/>
          <w:bCs/>
          <w:sz w:val="22"/>
          <w:szCs w:val="22"/>
        </w:rPr>
        <w:t>„Dostawa kolektorów danych, czytników i drukarek do kodów kreskowych”</w:t>
      </w:r>
    </w:p>
    <w:p w:rsidR="00066370" w:rsidRDefault="00066370">
      <w:pPr>
        <w:pStyle w:val="Tekstpodstawowy2"/>
        <w:spacing w:after="0" w:line="280" w:lineRule="exact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niniejszym oświadczam, iż:</w:t>
      </w:r>
    </w:p>
    <w:p w:rsidR="00066370" w:rsidRDefault="00A16911" w:rsidP="00A16911">
      <w:pPr>
        <w:spacing w:line="280" w:lineRule="exact"/>
        <w:ind w:left="340" w:hanging="340"/>
        <w:jc w:val="both"/>
        <w:rPr>
          <w:rFonts w:ascii="Palatino Linotype" w:hAnsi="Palatino Linotype" w:cs="Palatino Linotype"/>
          <w:sz w:val="22"/>
          <w:szCs w:val="22"/>
        </w:rPr>
      </w:pPr>
      <w:r w:rsidRPr="00A16911">
        <w:rPr>
          <w:rFonts w:ascii="Palatino Linotype" w:hAnsi="Palatino Linotype" w:cs="Palatino Linotype"/>
          <w:sz w:val="18"/>
          <w:szCs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4"/>
      <w:r w:rsidRPr="00A16911">
        <w:rPr>
          <w:rFonts w:ascii="Palatino Linotype" w:hAnsi="Palatino Linotype" w:cs="Palatino Linotype"/>
          <w:sz w:val="18"/>
          <w:szCs w:val="18"/>
        </w:rPr>
        <w:instrText xml:space="preserve"> FORMCHECKBOX </w:instrText>
      </w:r>
      <w:r w:rsidR="00B24F0B">
        <w:rPr>
          <w:rFonts w:ascii="Palatino Linotype" w:hAnsi="Palatino Linotype" w:cs="Palatino Linotype"/>
          <w:sz w:val="18"/>
          <w:szCs w:val="18"/>
        </w:rPr>
      </w:r>
      <w:r w:rsidR="00B24F0B">
        <w:rPr>
          <w:rFonts w:ascii="Palatino Linotype" w:hAnsi="Palatino Linotype" w:cs="Palatino Linotype"/>
          <w:sz w:val="18"/>
          <w:szCs w:val="18"/>
        </w:rPr>
        <w:fldChar w:fldCharType="separate"/>
      </w:r>
      <w:r w:rsidRPr="00A16911">
        <w:rPr>
          <w:rFonts w:ascii="Palatino Linotype" w:hAnsi="Palatino Linotype" w:cs="Palatino Linotype"/>
          <w:sz w:val="18"/>
          <w:szCs w:val="18"/>
        </w:rPr>
        <w:fldChar w:fldCharType="end"/>
      </w:r>
      <w:bookmarkEnd w:id="1"/>
      <w:r>
        <w:rPr>
          <w:rFonts w:ascii="Palatino Linotype" w:hAnsi="Palatino Linotype" w:cs="Palatino Linotype"/>
          <w:sz w:val="22"/>
          <w:szCs w:val="22"/>
        </w:rPr>
        <w:t> </w:t>
      </w:r>
      <w:r w:rsidR="00066370">
        <w:rPr>
          <w:rFonts w:ascii="Palatino Linotype" w:hAnsi="Palatino Linotype" w:cs="Palatino Linotype"/>
          <w:sz w:val="22"/>
          <w:szCs w:val="22"/>
        </w:rPr>
        <w:t xml:space="preserve">Wykonawca </w:t>
      </w:r>
      <w:r w:rsidR="00066370">
        <w:rPr>
          <w:rFonts w:ascii="Palatino Linotype" w:hAnsi="Palatino Linotype" w:cs="Palatino Linotype"/>
          <w:b/>
          <w:bCs/>
          <w:sz w:val="22"/>
          <w:szCs w:val="22"/>
        </w:rPr>
        <w:t>nie przynależy</w:t>
      </w:r>
      <w:r w:rsidR="00066370">
        <w:rPr>
          <w:rFonts w:ascii="Palatino Linotype" w:hAnsi="Palatino Linotype" w:cs="Palatino Linotype"/>
          <w:sz w:val="22"/>
          <w:szCs w:val="22"/>
        </w:rPr>
        <w:t xml:space="preserve"> do żadnej grupy kapitałowej w rozumieniu ustawy z dnia 16 lutego 2007 r. o ochronie konkurencji i konsumentów (Dz. U. 2018 poz. 798 ze zm.).</w:t>
      </w:r>
      <w:r w:rsidR="00066370">
        <w:rPr>
          <w:rFonts w:ascii="Palatino Linotype" w:hAnsi="Palatino Linotype" w:cs="Palatino Linotype"/>
          <w:b/>
          <w:bCs/>
          <w:sz w:val="22"/>
          <w:szCs w:val="22"/>
        </w:rPr>
        <w:t xml:space="preserve"> *)</w:t>
      </w:r>
    </w:p>
    <w:p w:rsidR="00066370" w:rsidRDefault="00C83412" w:rsidP="00C83412">
      <w:pPr>
        <w:spacing w:line="280" w:lineRule="exact"/>
        <w:ind w:left="340" w:hanging="340"/>
        <w:jc w:val="both"/>
        <w:rPr>
          <w:rFonts w:ascii="Palatino Linotype" w:hAnsi="Palatino Linotype" w:cs="Palatino Linotype"/>
          <w:sz w:val="22"/>
          <w:szCs w:val="22"/>
        </w:rPr>
      </w:pPr>
      <w:r w:rsidRPr="00C83412">
        <w:rPr>
          <w:rFonts w:ascii="Palatino Linotype" w:hAnsi="Palatino Linotype" w:cs="Palatino Linotype"/>
          <w:sz w:val="18"/>
          <w:szCs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5"/>
      <w:r w:rsidRPr="00C83412">
        <w:rPr>
          <w:rFonts w:ascii="Palatino Linotype" w:hAnsi="Palatino Linotype" w:cs="Palatino Linotype"/>
          <w:sz w:val="18"/>
          <w:szCs w:val="18"/>
        </w:rPr>
        <w:instrText xml:space="preserve"> FORMCHECKBOX </w:instrText>
      </w:r>
      <w:r w:rsidR="00B24F0B">
        <w:rPr>
          <w:rFonts w:ascii="Palatino Linotype" w:hAnsi="Palatino Linotype" w:cs="Palatino Linotype"/>
          <w:sz w:val="18"/>
          <w:szCs w:val="18"/>
        </w:rPr>
      </w:r>
      <w:r w:rsidR="00B24F0B">
        <w:rPr>
          <w:rFonts w:ascii="Palatino Linotype" w:hAnsi="Palatino Linotype" w:cs="Palatino Linotype"/>
          <w:sz w:val="18"/>
          <w:szCs w:val="18"/>
        </w:rPr>
        <w:fldChar w:fldCharType="separate"/>
      </w:r>
      <w:r w:rsidRPr="00C83412">
        <w:rPr>
          <w:rFonts w:ascii="Palatino Linotype" w:hAnsi="Palatino Linotype" w:cs="Palatino Linotype"/>
          <w:sz w:val="18"/>
          <w:szCs w:val="18"/>
        </w:rPr>
        <w:fldChar w:fldCharType="end"/>
      </w:r>
      <w:bookmarkEnd w:id="2"/>
      <w:r>
        <w:rPr>
          <w:rFonts w:ascii="Palatino Linotype" w:hAnsi="Palatino Linotype" w:cs="Palatino Linotype"/>
          <w:sz w:val="22"/>
          <w:szCs w:val="22"/>
        </w:rPr>
        <w:t> </w:t>
      </w:r>
      <w:r w:rsidR="00066370">
        <w:rPr>
          <w:rFonts w:ascii="Palatino Linotype" w:hAnsi="Palatino Linotype" w:cs="Palatino Linotype"/>
          <w:sz w:val="22"/>
          <w:szCs w:val="22"/>
        </w:rPr>
        <w:t xml:space="preserve">Wykonawca </w:t>
      </w:r>
      <w:r w:rsidR="00066370">
        <w:rPr>
          <w:rFonts w:ascii="Palatino Linotype" w:hAnsi="Palatino Linotype" w:cs="Palatino Linotype"/>
          <w:b/>
          <w:bCs/>
          <w:sz w:val="22"/>
          <w:szCs w:val="22"/>
        </w:rPr>
        <w:t>nie przynależy</w:t>
      </w:r>
      <w:r w:rsidR="00066370">
        <w:rPr>
          <w:rFonts w:ascii="Palatino Linotype" w:hAnsi="Palatino Linotype" w:cs="Palatino Linotype"/>
          <w:sz w:val="22"/>
          <w:szCs w:val="22"/>
        </w:rPr>
        <w:t xml:space="preserve"> do tej samej grupy kapitałowej w rozumieniu ustawy z dnia 16 lutego 2007 r. o ochronie konkurencji i konsumentów (Dz. U. 2018 poz. 798 ze zm.)</w:t>
      </w:r>
      <w:r w:rsidR="00066370">
        <w:rPr>
          <w:rFonts w:ascii="Palatino Linotype" w:hAnsi="Palatino Linotype" w:cs="Palatino Linotype"/>
          <w:b/>
          <w:bCs/>
          <w:sz w:val="22"/>
          <w:szCs w:val="22"/>
        </w:rPr>
        <w:t xml:space="preserve"> </w:t>
      </w:r>
      <w:r w:rsidR="00066370">
        <w:rPr>
          <w:rFonts w:ascii="Palatino Linotype" w:hAnsi="Palatino Linotype" w:cs="Palatino Linotype"/>
          <w:sz w:val="22"/>
          <w:szCs w:val="22"/>
        </w:rPr>
        <w:t>z Wykonawcami, którzy złożyli oferty w przedmiotowym postępowaniu o udzielenie zamówienia.</w:t>
      </w:r>
      <w:r w:rsidR="00066370">
        <w:rPr>
          <w:rFonts w:ascii="Palatino Linotype" w:hAnsi="Palatino Linotype" w:cs="Palatino Linotype"/>
          <w:b/>
          <w:bCs/>
          <w:sz w:val="22"/>
          <w:szCs w:val="22"/>
        </w:rPr>
        <w:t xml:space="preserve"> *)</w:t>
      </w:r>
    </w:p>
    <w:p w:rsidR="00066370" w:rsidRDefault="00C83412" w:rsidP="00C83412">
      <w:pPr>
        <w:spacing w:line="280" w:lineRule="exact"/>
        <w:ind w:left="340" w:hanging="340"/>
        <w:jc w:val="both"/>
        <w:rPr>
          <w:rFonts w:ascii="Palatino Linotype" w:hAnsi="Palatino Linotype" w:cs="Palatino Linotype"/>
          <w:sz w:val="22"/>
          <w:szCs w:val="22"/>
        </w:rPr>
      </w:pPr>
      <w:r w:rsidRPr="00C83412">
        <w:rPr>
          <w:rFonts w:ascii="Palatino Linotype" w:hAnsi="Palatino Linotype" w:cs="Palatino Linotype"/>
          <w:sz w:val="18"/>
          <w:szCs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6"/>
      <w:r w:rsidRPr="00C83412">
        <w:rPr>
          <w:rFonts w:ascii="Palatino Linotype" w:hAnsi="Palatino Linotype" w:cs="Palatino Linotype"/>
          <w:sz w:val="18"/>
          <w:szCs w:val="18"/>
        </w:rPr>
        <w:instrText xml:space="preserve"> FORMCHECKBOX </w:instrText>
      </w:r>
      <w:r w:rsidR="00B24F0B">
        <w:rPr>
          <w:rFonts w:ascii="Palatino Linotype" w:hAnsi="Palatino Linotype" w:cs="Palatino Linotype"/>
          <w:sz w:val="18"/>
          <w:szCs w:val="18"/>
        </w:rPr>
      </w:r>
      <w:r w:rsidR="00B24F0B">
        <w:rPr>
          <w:rFonts w:ascii="Palatino Linotype" w:hAnsi="Palatino Linotype" w:cs="Palatino Linotype"/>
          <w:sz w:val="18"/>
          <w:szCs w:val="18"/>
        </w:rPr>
        <w:fldChar w:fldCharType="separate"/>
      </w:r>
      <w:r w:rsidRPr="00C83412">
        <w:rPr>
          <w:rFonts w:ascii="Palatino Linotype" w:hAnsi="Palatino Linotype" w:cs="Palatino Linotype"/>
          <w:sz w:val="18"/>
          <w:szCs w:val="18"/>
        </w:rPr>
        <w:fldChar w:fldCharType="end"/>
      </w:r>
      <w:bookmarkEnd w:id="3"/>
      <w:r>
        <w:rPr>
          <w:rFonts w:ascii="Palatino Linotype" w:hAnsi="Palatino Linotype" w:cs="Palatino Linotype"/>
          <w:sz w:val="18"/>
          <w:szCs w:val="18"/>
        </w:rPr>
        <w:t> W</w:t>
      </w:r>
      <w:r w:rsidR="00066370">
        <w:rPr>
          <w:rFonts w:ascii="Palatino Linotype" w:hAnsi="Palatino Linotype" w:cs="Palatino Linotype"/>
          <w:sz w:val="22"/>
          <w:szCs w:val="22"/>
        </w:rPr>
        <w:t xml:space="preserve">ykonawca </w:t>
      </w:r>
      <w:r w:rsidR="00066370">
        <w:rPr>
          <w:rFonts w:ascii="Palatino Linotype" w:hAnsi="Palatino Linotype" w:cs="Palatino Linotype"/>
          <w:b/>
          <w:bCs/>
          <w:sz w:val="22"/>
          <w:szCs w:val="22"/>
        </w:rPr>
        <w:t>przynależy</w:t>
      </w:r>
      <w:r w:rsidR="00066370">
        <w:rPr>
          <w:rFonts w:ascii="Palatino Linotype" w:hAnsi="Palatino Linotype" w:cs="Palatino Linotype"/>
          <w:sz w:val="22"/>
          <w:szCs w:val="22"/>
        </w:rPr>
        <w:t xml:space="preserve"> do tej samej grupy kapitałowej łącznie z nw. Wykonawcami, którzy złożyli odrębne oferty w przedmiotowym postępowaniu o udzielenie zamówienia</w:t>
      </w:r>
      <w:r w:rsidR="00066370">
        <w:rPr>
          <w:rFonts w:ascii="Palatino Linotype" w:hAnsi="Palatino Linotype" w:cs="Palatino Linotype"/>
          <w:b/>
          <w:bCs/>
          <w:sz w:val="22"/>
          <w:szCs w:val="22"/>
        </w:rPr>
        <w:t>**)</w:t>
      </w:r>
      <w:r w:rsidR="00066370">
        <w:rPr>
          <w:rFonts w:ascii="Palatino Linotype" w:hAnsi="Palatino Linotype" w:cs="Palatino Linotype"/>
          <w:sz w:val="22"/>
          <w:szCs w:val="22"/>
        </w:rPr>
        <w:t>:</w:t>
      </w:r>
    </w:p>
    <w:p w:rsidR="00C83412" w:rsidRDefault="00C83412" w:rsidP="00C83412">
      <w:pPr>
        <w:spacing w:line="280" w:lineRule="exact"/>
        <w:ind w:left="340" w:hanging="340"/>
        <w:jc w:val="both"/>
        <w:rPr>
          <w:rFonts w:ascii="Palatino Linotype" w:hAnsi="Palatino Linotype" w:cs="Palatino Linotype"/>
          <w:sz w:val="22"/>
          <w:szCs w:val="22"/>
        </w:rPr>
      </w:pPr>
    </w:p>
    <w:tbl>
      <w:tblPr>
        <w:tblW w:w="9709" w:type="dxa"/>
        <w:tblInd w:w="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"/>
        <w:gridCol w:w="4536"/>
        <w:gridCol w:w="4536"/>
      </w:tblGrid>
      <w:tr w:rsidR="00066370">
        <w:tc>
          <w:tcPr>
            <w:tcW w:w="637" w:type="dxa"/>
          </w:tcPr>
          <w:p w:rsidR="00066370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L.p.</w:t>
            </w: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Nazwa podmiotu</w:t>
            </w: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hAnsi="Palatino Linotype" w:cs="Palatino Linotype"/>
                <w:sz w:val="22"/>
                <w:szCs w:val="22"/>
              </w:rPr>
              <w:t>Siedziba</w:t>
            </w:r>
          </w:p>
        </w:tc>
      </w:tr>
      <w:tr w:rsidR="00066370">
        <w:tc>
          <w:tcPr>
            <w:tcW w:w="637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  <w:tr w:rsidR="00066370">
        <w:tc>
          <w:tcPr>
            <w:tcW w:w="637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  <w:tr w:rsidR="00066370">
        <w:tc>
          <w:tcPr>
            <w:tcW w:w="637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  <w:tc>
          <w:tcPr>
            <w:tcW w:w="4536" w:type="dxa"/>
          </w:tcPr>
          <w:p w:rsidR="00066370" w:rsidRDefault="00066370">
            <w:pPr>
              <w:spacing w:line="276" w:lineRule="auto"/>
              <w:jc w:val="both"/>
              <w:rPr>
                <w:rFonts w:ascii="Palatino Linotype" w:hAnsi="Palatino Linotype" w:cs="Palatino Linotype"/>
                <w:sz w:val="22"/>
                <w:szCs w:val="22"/>
              </w:rPr>
            </w:pPr>
          </w:p>
        </w:tc>
      </w:tr>
    </w:tbl>
    <w:p w:rsidR="00066370" w:rsidRDefault="00066370">
      <w:pPr>
        <w:spacing w:line="276" w:lineRule="auto"/>
        <w:jc w:val="both"/>
        <w:rPr>
          <w:rFonts w:ascii="Palatino Linotype" w:hAnsi="Palatino Linotype" w:cs="Palatino Linotype"/>
          <w:sz w:val="18"/>
          <w:szCs w:val="18"/>
        </w:rPr>
      </w:pPr>
    </w:p>
    <w:p w:rsidR="00066370" w:rsidRDefault="00066370">
      <w:pPr>
        <w:spacing w:line="276" w:lineRule="auto"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sz w:val="18"/>
          <w:szCs w:val="18"/>
        </w:rPr>
        <w:t>____________data ____________</w:t>
      </w:r>
    </w:p>
    <w:p w:rsidR="00066370" w:rsidRDefault="00066370">
      <w:pPr>
        <w:spacing w:line="276" w:lineRule="auto"/>
        <w:ind w:left="4951" w:hanging="273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sz w:val="18"/>
          <w:szCs w:val="18"/>
        </w:rPr>
        <w:t>________________________________________</w:t>
      </w:r>
    </w:p>
    <w:p w:rsidR="00066370" w:rsidRDefault="00066370">
      <w:pPr>
        <w:spacing w:line="276" w:lineRule="auto"/>
        <w:ind w:left="4955" w:firstLine="8"/>
        <w:rPr>
          <w:rFonts w:ascii="Palatino Linotype" w:hAnsi="Palatino Linotype" w:cs="Palatino Linotype"/>
          <w:i/>
          <w:iCs/>
          <w:sz w:val="18"/>
          <w:szCs w:val="18"/>
        </w:rPr>
      </w:pPr>
      <w:r>
        <w:rPr>
          <w:rFonts w:ascii="Palatino Linotype" w:hAnsi="Palatino Linotype" w:cs="Palatino Linotype"/>
          <w:i/>
          <w:iCs/>
          <w:sz w:val="18"/>
          <w:szCs w:val="18"/>
        </w:rPr>
        <w:t>czytelny podpis lub podpis i stempel imienny</w:t>
      </w:r>
    </w:p>
    <w:p w:rsidR="00066370" w:rsidRDefault="00066370">
      <w:pPr>
        <w:spacing w:line="276" w:lineRule="auto"/>
        <w:ind w:left="4250" w:firstLine="4"/>
        <w:rPr>
          <w:rFonts w:ascii="Palatino Linotype" w:hAnsi="Palatino Linotype" w:cs="Palatino Linotype"/>
          <w:i/>
          <w:iCs/>
          <w:sz w:val="18"/>
          <w:szCs w:val="18"/>
        </w:rPr>
      </w:pPr>
      <w:r>
        <w:rPr>
          <w:rFonts w:ascii="Palatino Linotype" w:hAnsi="Palatino Linotype" w:cs="Palatino Linotype"/>
          <w:i/>
          <w:iCs/>
          <w:sz w:val="18"/>
          <w:szCs w:val="18"/>
        </w:rPr>
        <w:t xml:space="preserve">osoby/osób upoważnionych do reprezentowania Wykonawcy </w:t>
      </w:r>
    </w:p>
    <w:p w:rsidR="00066370" w:rsidRDefault="00066370">
      <w:pPr>
        <w:spacing w:line="280" w:lineRule="exact"/>
        <w:rPr>
          <w:rFonts w:ascii="Palatino Linotype" w:hAnsi="Palatino Linotype" w:cs="Palatino Linotype"/>
          <w:b/>
          <w:bCs/>
          <w:sz w:val="22"/>
          <w:szCs w:val="22"/>
        </w:rPr>
      </w:pPr>
    </w:p>
    <w:p w:rsidR="00066370" w:rsidRDefault="00066370">
      <w:pPr>
        <w:ind w:left="284" w:hanging="284"/>
        <w:rPr>
          <w:rFonts w:ascii="Palatino Linotype" w:hAnsi="Palatino Linotype" w:cs="Palatino Linotype"/>
          <w:sz w:val="20"/>
          <w:szCs w:val="20"/>
        </w:rPr>
      </w:pPr>
      <w:r>
        <w:rPr>
          <w:rFonts w:ascii="Palatino Linotype" w:hAnsi="Palatino Linotype" w:cs="Palatino Linotype"/>
          <w:b/>
          <w:bCs/>
          <w:sz w:val="20"/>
          <w:szCs w:val="20"/>
        </w:rPr>
        <w:t>*</w:t>
      </w:r>
      <w:r>
        <w:rPr>
          <w:rFonts w:ascii="Palatino Linotype" w:hAnsi="Palatino Linotype" w:cs="Palatino Linotype"/>
          <w:b/>
          <w:bCs/>
          <w:sz w:val="20"/>
          <w:szCs w:val="20"/>
          <w:vertAlign w:val="superscript"/>
        </w:rPr>
        <w:t>)</w:t>
      </w:r>
      <w:r>
        <w:rPr>
          <w:rFonts w:ascii="Palatino Linotype" w:hAnsi="Palatino Linotype" w:cs="Palatino Linotype"/>
          <w:sz w:val="20"/>
          <w:szCs w:val="20"/>
        </w:rPr>
        <w:tab/>
        <w:t xml:space="preserve">  Właściwe  zaznaczyć,</w:t>
      </w:r>
    </w:p>
    <w:p w:rsidR="00066370" w:rsidRDefault="00066370" w:rsidP="00690119">
      <w:pPr>
        <w:pStyle w:val="Bezodstpw"/>
        <w:ind w:left="426" w:hanging="426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  <w:r>
        <w:rPr>
          <w:rFonts w:ascii="Palatino Linotype" w:hAnsi="Palatino Linotype" w:cs="Palatino Linotype"/>
          <w:sz w:val="20"/>
          <w:szCs w:val="20"/>
          <w:lang w:eastAsia="en-US"/>
        </w:rPr>
        <w:t xml:space="preserve">**) Wraz ze złożeniem oświadczenia o przynależności do tej samej grupy kapitałowej z Wykonawcami, którzy złożyli odrębne oferty, Wykonawca może przedstawić dowody wykazujące, że istniejące powiązania z ww. Wykonawcami nie prowadzą do zakłócenia konkurencji w przedmiotowym postępowaniu  o udzielenie zamówienia. </w:t>
      </w:r>
      <w:r>
        <w:rPr>
          <w:rFonts w:ascii="Palatino Linotype" w:hAnsi="Palatino Linotype" w:cs="Palatino Linotype"/>
          <w:i/>
          <w:iCs/>
          <w:sz w:val="22"/>
          <w:szCs w:val="22"/>
          <w:lang w:eastAsia="en-US"/>
        </w:rPr>
        <w:tab/>
      </w:r>
      <w:r>
        <w:rPr>
          <w:rFonts w:ascii="Palatino Linotype" w:hAnsi="Palatino Linotype" w:cs="Palatino Linotype"/>
          <w:i/>
          <w:iCs/>
          <w:sz w:val="22"/>
          <w:szCs w:val="22"/>
          <w:lang w:eastAsia="en-US"/>
        </w:rPr>
        <w:tab/>
      </w:r>
      <w:r>
        <w:rPr>
          <w:rFonts w:ascii="Palatino Linotype" w:hAnsi="Palatino Linotype" w:cs="Palatino Linotype"/>
          <w:i/>
          <w:iCs/>
          <w:sz w:val="22"/>
          <w:szCs w:val="22"/>
          <w:lang w:eastAsia="en-US"/>
        </w:rPr>
        <w:tab/>
      </w:r>
      <w:r>
        <w:rPr>
          <w:rFonts w:ascii="Palatino Linotype" w:hAnsi="Palatino Linotype" w:cs="Palatino Linotype"/>
          <w:i/>
          <w:iCs/>
          <w:sz w:val="22"/>
          <w:szCs w:val="22"/>
          <w:lang w:eastAsia="en-US"/>
        </w:rPr>
        <w:tab/>
      </w:r>
      <w:r>
        <w:rPr>
          <w:rFonts w:ascii="Palatino Linotype" w:hAnsi="Palatino Linotype" w:cs="Palatino Linotype"/>
          <w:i/>
          <w:iCs/>
          <w:sz w:val="22"/>
          <w:szCs w:val="22"/>
          <w:lang w:eastAsia="en-US"/>
        </w:rPr>
        <w:tab/>
      </w:r>
      <w:r>
        <w:rPr>
          <w:rFonts w:ascii="Palatino Linotype" w:hAnsi="Palatino Linotype" w:cs="Palatino Linotype"/>
          <w:i/>
          <w:iCs/>
          <w:sz w:val="22"/>
          <w:szCs w:val="22"/>
          <w:lang w:eastAsia="en-US"/>
        </w:rPr>
        <w:tab/>
      </w:r>
      <w:r>
        <w:rPr>
          <w:rFonts w:ascii="Palatino Linotype" w:hAnsi="Palatino Linotype" w:cs="Palatino Linotype"/>
          <w:i/>
          <w:iCs/>
          <w:sz w:val="22"/>
          <w:szCs w:val="22"/>
          <w:lang w:eastAsia="en-US"/>
        </w:rPr>
        <w:tab/>
      </w:r>
    </w:p>
    <w:p w:rsidR="00066370" w:rsidRDefault="00066370">
      <w:pPr>
        <w:rPr>
          <w:sz w:val="22"/>
          <w:szCs w:val="22"/>
          <w:lang w:eastAsia="en-US"/>
        </w:rPr>
      </w:pPr>
    </w:p>
    <w:sectPr w:rsidR="00066370" w:rsidSect="00690119">
      <w:pgSz w:w="11906" w:h="16838"/>
      <w:pgMar w:top="1134" w:right="1134" w:bottom="1134" w:left="1701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F0B" w:rsidRDefault="00B24F0B">
      <w:r>
        <w:separator/>
      </w:r>
    </w:p>
  </w:endnote>
  <w:endnote w:type="continuationSeparator" w:id="0">
    <w:p w:rsidR="00B24F0B" w:rsidRDefault="00B24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F0B" w:rsidRDefault="00B24F0B">
      <w:r>
        <w:separator/>
      </w:r>
    </w:p>
  </w:footnote>
  <w:footnote w:type="continuationSeparator" w:id="0">
    <w:p w:rsidR="00B24F0B" w:rsidRDefault="00B24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CA1634C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66" w:hanging="360"/>
      </w:pPr>
      <w:rPr>
        <w:b w:val="0"/>
        <w:bCs w:val="0"/>
        <w:sz w:val="20"/>
        <w:szCs w:val="2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00000005"/>
    <w:multiLevelType w:val="multilevel"/>
    <w:tmpl w:val="FCA87ED2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6C5EDC5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D884F3B0"/>
    <w:name w:val="WW8Num15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lef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lef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lef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780"/>
        </w:tabs>
        <w:ind w:left="1837" w:hanging="397"/>
      </w:pPr>
      <w:rPr>
        <w:rFonts w:ascii="Tahoma" w:hAnsi="Tahoma" w:cs="Times New Roman" w:hint="default"/>
        <w:b w:val="0"/>
        <w:sz w:val="20"/>
        <w:szCs w:val="20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 w15:restartNumberingAfterBreak="0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22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6" w15:restartNumberingAfterBreak="0">
    <w:nsid w:val="00000031"/>
    <w:multiLevelType w:val="multilevel"/>
    <w:tmpl w:val="00000000"/>
    <w:lvl w:ilvl="0">
      <w:start w:val="8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7" w15:restartNumberingAfterBreak="0">
    <w:nsid w:val="0000003C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284" w:hanging="284"/>
      </w:pPr>
      <w:rPr>
        <w:b w:val="0"/>
        <w:bCs w:val="0"/>
        <w:i w:val="0"/>
        <w:iCs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4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9" w15:restartNumberingAfterBreak="0">
    <w:nsid w:val="00000047"/>
    <w:multiLevelType w:val="hybridMultilevel"/>
    <w:tmpl w:val="00000000"/>
    <w:lvl w:ilvl="0" w:tplc="FFFFFFFF">
      <w:start w:val="1"/>
      <w:numFmt w:val="decimal"/>
      <w:lvlRestart w:val="0"/>
      <w:lvlText w:val="%11.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48"/>
    <w:multiLevelType w:val="multilevel"/>
    <w:tmpl w:val="00000000"/>
    <w:lvl w:ilvl="0">
      <w:start w:val="3"/>
      <w:numFmt w:val="decimal"/>
      <w:lvlRestart w:val="0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i w:val="0"/>
        <w:iCs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i w:val="0"/>
        <w:iCs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i w:val="0"/>
        <w:iCs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i w:val="0"/>
        <w:iCs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i w:val="0"/>
        <w:iCs w:val="0"/>
      </w:rPr>
    </w:lvl>
  </w:abstractNum>
  <w:abstractNum w:abstractNumId="21" w15:restartNumberingAfterBreak="0">
    <w:nsid w:val="0000004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2" w15:restartNumberingAfterBreak="0">
    <w:nsid w:val="0000004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3" w15:restartNumberingAfterBreak="0">
    <w:nsid w:val="0000005A"/>
    <w:multiLevelType w:val="hybridMultilevel"/>
    <w:tmpl w:val="00000000"/>
    <w:lvl w:ilvl="0" w:tplc="FFFFFFFF">
      <w:start w:val="1"/>
      <w:numFmt w:val="bullet"/>
      <w:lvlRestart w:val="0"/>
      <w:lvlText w:val=""/>
      <w:lvlJc w:val="left"/>
      <w:pPr>
        <w:ind w:left="1069" w:hanging="360"/>
      </w:pPr>
      <w:rPr>
        <w:rFonts w:ascii="Wingdings" w:hAnsi="Wingdings" w:cs="Wingdings"/>
      </w:rPr>
    </w:lvl>
    <w:lvl w:ilvl="1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/>
      </w:rPr>
    </w:lvl>
    <w:lvl w:ilvl="3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cs="Symbol"/>
      </w:rPr>
    </w:lvl>
    <w:lvl w:ilvl="4" w:tplc="FFFFFFFF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/>
      </w:rPr>
    </w:lvl>
    <w:lvl w:ilvl="6" w:tplc="FFFFFFFF">
      <w:start w:val="1"/>
      <w:numFmt w:val="bullet"/>
      <w:lvlText w:val=""/>
      <w:lvlJc w:val="left"/>
      <w:pPr>
        <w:ind w:left="6480" w:hanging="360"/>
      </w:pPr>
      <w:rPr>
        <w:rFonts w:ascii="Symbol" w:hAnsi="Symbol" w:cs="Symbol"/>
      </w:rPr>
    </w:lvl>
    <w:lvl w:ilvl="7" w:tplc="FFFFFFFF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/>
      </w:rPr>
    </w:lvl>
  </w:abstractNum>
  <w:abstractNum w:abstractNumId="24" w15:restartNumberingAfterBreak="0">
    <w:nsid w:val="0000005C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rFonts w:ascii="Palatino Linotype" w:hAnsi="Palatino Linotype" w:cs="Palatino Linotype"/>
        <w:color w:val="auto"/>
        <w:sz w:val="22"/>
        <w:szCs w:val="22"/>
      </w:rPr>
    </w:lvl>
    <w:lvl w:ilvl="1">
      <w:start w:val="1"/>
      <w:numFmt w:val="decimal"/>
      <w:isLgl/>
      <w:lvlText w:val="%2)"/>
      <w:lvlJc w:val="left"/>
      <w:pPr>
        <w:ind w:left="1040" w:hanging="360"/>
      </w:pPr>
      <w:rPr>
        <w:rFonts w:ascii="Palatino Linotype" w:hAnsi="Palatino Linotype" w:cs="Palatino Linotype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796" w:hanging="720"/>
      </w:pPr>
    </w:lvl>
    <w:lvl w:ilvl="3">
      <w:start w:val="1"/>
      <w:numFmt w:val="decimal"/>
      <w:isLgl/>
      <w:lvlText w:val="%1.%2.%3.%4."/>
      <w:lvlJc w:val="left"/>
      <w:pPr>
        <w:ind w:left="2192" w:hanging="720"/>
      </w:pPr>
    </w:lvl>
    <w:lvl w:ilvl="4">
      <w:start w:val="1"/>
      <w:numFmt w:val="decimal"/>
      <w:isLgl/>
      <w:lvlText w:val="%1.%2.%3.%4.%5."/>
      <w:lvlJc w:val="left"/>
      <w:pPr>
        <w:ind w:left="2948" w:hanging="1080"/>
      </w:pPr>
    </w:lvl>
    <w:lvl w:ilvl="5">
      <w:start w:val="1"/>
      <w:numFmt w:val="decimal"/>
      <w:isLgl/>
      <w:lvlText w:val="%1.%2.%3.%4.%5.%6."/>
      <w:lvlJc w:val="left"/>
      <w:pPr>
        <w:ind w:left="3344" w:hanging="1080"/>
      </w:pPr>
    </w:lvl>
    <w:lvl w:ilvl="6">
      <w:start w:val="1"/>
      <w:numFmt w:val="decimal"/>
      <w:isLgl/>
      <w:lvlText w:val="%1.%2.%3.%4.%5.%6.%7."/>
      <w:lvlJc w:val="left"/>
      <w:pPr>
        <w:ind w:left="4100" w:hanging="1440"/>
      </w:pPr>
    </w:lvl>
    <w:lvl w:ilvl="7">
      <w:start w:val="1"/>
      <w:numFmt w:val="decimal"/>
      <w:isLgl/>
      <w:lvlText w:val="%1.%2.%3.%4.%5.%6.%7.%8."/>
      <w:lvlJc w:val="left"/>
      <w:pPr>
        <w:ind w:left="4496" w:hanging="1440"/>
      </w:pPr>
    </w:lvl>
    <w:lvl w:ilvl="8">
      <w:start w:val="1"/>
      <w:numFmt w:val="decimal"/>
      <w:isLgl/>
      <w:lvlText w:val="%1.%2.%3.%4.%5.%6.%7.%8.%9."/>
      <w:lvlJc w:val="left"/>
      <w:pPr>
        <w:ind w:left="5252" w:hanging="1800"/>
      </w:pPr>
    </w:lvl>
  </w:abstractNum>
  <w:abstractNum w:abstractNumId="25" w15:restartNumberingAfterBreak="0">
    <w:nsid w:val="00000071"/>
    <w:multiLevelType w:val="hybridMultilevel"/>
    <w:tmpl w:val="00000000"/>
    <w:lvl w:ilvl="0" w:tplc="FFFFFFFF">
      <w:start w:val="1"/>
      <w:numFmt w:val="lowerLetter"/>
      <w:lvlRestart w:val="0"/>
      <w:lvlText w:val="%1)"/>
      <w:lvlJc w:val="left"/>
      <w:pPr>
        <w:ind w:left="1065" w:hanging="705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2700" w:hanging="720"/>
      </w:pPr>
    </w:lvl>
    <w:lvl w:ilvl="3" w:tplc="FFFFFFFF">
      <w:start w:val="1"/>
      <w:numFmt w:val="bullet"/>
      <w:lvlText w:val=""/>
      <w:lvlJc w:val="left"/>
      <w:pPr>
        <w:ind w:left="2880" w:hanging="360"/>
      </w:pPr>
      <w:rPr>
        <w:rFonts w:ascii="Wingdings 2" w:hAnsi="Wingdings 2" w:cs="Wingdings 2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7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7" w15:restartNumberingAfterBreak="0">
    <w:nsid w:val="00000079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Palatino Linotype" w:hAnsi="Palatino Linotype" w:cs="Palatino Linotype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8" w15:restartNumberingAfterBreak="0">
    <w:nsid w:val="0000008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270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700" w:hanging="360"/>
      </w:pPr>
    </w:lvl>
    <w:lvl w:ilvl="2">
      <w:start w:val="1"/>
      <w:numFmt w:val="decimal"/>
      <w:isLgl/>
      <w:lvlText w:val="%1.%2.%3."/>
      <w:lvlJc w:val="left"/>
      <w:pPr>
        <w:ind w:left="3060" w:hanging="720"/>
      </w:pPr>
    </w:lvl>
    <w:lvl w:ilvl="3">
      <w:start w:val="1"/>
      <w:numFmt w:val="decimal"/>
      <w:isLgl/>
      <w:lvlText w:val="%1.%2.%3.%4."/>
      <w:lvlJc w:val="left"/>
      <w:pPr>
        <w:ind w:left="3060" w:hanging="720"/>
      </w:pPr>
    </w:lvl>
    <w:lvl w:ilvl="4">
      <w:start w:val="1"/>
      <w:numFmt w:val="decimal"/>
      <w:isLgl/>
      <w:lvlText w:val="%1.%2.%3.%4.%5."/>
      <w:lvlJc w:val="left"/>
      <w:pPr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ind w:left="3420" w:hanging="1080"/>
      </w:pPr>
    </w:lvl>
    <w:lvl w:ilvl="6">
      <w:start w:val="1"/>
      <w:numFmt w:val="decimal"/>
      <w:isLgl/>
      <w:lvlText w:val="%1.%2.%3.%4.%5.%6.%7."/>
      <w:lvlJc w:val="left"/>
      <w:pPr>
        <w:ind w:left="3780" w:hanging="1440"/>
      </w:pPr>
    </w:lvl>
    <w:lvl w:ilvl="7">
      <w:start w:val="1"/>
      <w:numFmt w:val="decimal"/>
      <w:isLgl/>
      <w:lvlText w:val="%1.%2.%3.%4.%5.%6.%7.%8."/>
      <w:lvlJc w:val="left"/>
      <w:pPr>
        <w:ind w:left="3780" w:hanging="1440"/>
      </w:pPr>
    </w:lvl>
    <w:lvl w:ilvl="8">
      <w:start w:val="1"/>
      <w:numFmt w:val="decimal"/>
      <w:isLgl/>
      <w:lvlText w:val="%1.%2.%3.%4.%5.%6.%7.%8.%9."/>
      <w:lvlJc w:val="left"/>
      <w:pPr>
        <w:ind w:left="4140" w:hanging="1800"/>
      </w:pPr>
    </w:lvl>
  </w:abstractNum>
  <w:abstractNum w:abstractNumId="29" w15:restartNumberingAfterBreak="0">
    <w:nsid w:val="00000085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rFonts w:ascii="Palatino Linotype" w:hAnsi="Palatino Linotype" w:cs="Palatino Linotype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Palatino Linotype" w:hAnsi="Palatino Linotype" w:cs="Palatino Linotype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88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1" w15:restartNumberingAfterBreak="0">
    <w:nsid w:val="0000009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2" w15:restartNumberingAfterBreak="0">
    <w:nsid w:val="0000009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3" w15:restartNumberingAfterBreak="0">
    <w:nsid w:val="0000009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17" w:hanging="491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000000AF"/>
    <w:multiLevelType w:val="hybridMultilevel"/>
    <w:tmpl w:val="00000000"/>
    <w:lvl w:ilvl="0" w:tplc="FFFFFFFF">
      <w:start w:val="1"/>
      <w:numFmt w:val="decimal"/>
      <w:lvlRestart w:val="0"/>
      <w:lvlText w:val="Rozdz. %1"/>
      <w:lvlJc w:val="left"/>
      <w:pPr>
        <w:ind w:left="720" w:hanging="360"/>
      </w:pPr>
      <w:rPr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B2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B3"/>
    <w:multiLevelType w:val="multilevel"/>
    <w:tmpl w:val="27EAAA3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37" w15:restartNumberingAfterBreak="0">
    <w:nsid w:val="02E12A3C"/>
    <w:multiLevelType w:val="hybridMultilevel"/>
    <w:tmpl w:val="5E5A3A84"/>
    <w:lvl w:ilvl="0" w:tplc="B986D5DE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2CDEBD6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8FD6A374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24CC1E42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3034BB14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92D6B2D2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B6F0A7D0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3F6202F6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CEAC12EC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8" w15:restartNumberingAfterBreak="0">
    <w:nsid w:val="15645DBF"/>
    <w:multiLevelType w:val="hybridMultilevel"/>
    <w:tmpl w:val="5E5A3A84"/>
    <w:lvl w:ilvl="0" w:tplc="8C68FAD2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DF0C4CF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436ED1E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AC7CAA2E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9" w15:restartNumberingAfterBreak="0">
    <w:nsid w:val="1FDC7DE4"/>
    <w:multiLevelType w:val="hybridMultilevel"/>
    <w:tmpl w:val="EE24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FE13658"/>
    <w:multiLevelType w:val="hybridMultilevel"/>
    <w:tmpl w:val="9B1889E2"/>
    <w:lvl w:ilvl="0" w:tplc="0415000F">
      <w:start w:val="1"/>
      <w:numFmt w:val="upperLetter"/>
      <w:lvlText w:val="%1."/>
      <w:lvlJc w:val="left"/>
      <w:pPr>
        <w:ind w:left="39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21A72AA6"/>
    <w:multiLevelType w:val="hybridMultilevel"/>
    <w:tmpl w:val="AB2646D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225C54BA"/>
    <w:multiLevelType w:val="hybridMultilevel"/>
    <w:tmpl w:val="F630206E"/>
    <w:lvl w:ilvl="0" w:tplc="04150019">
      <w:start w:val="1"/>
      <w:numFmt w:val="lowerLetter"/>
      <w:lvlText w:val="%1."/>
      <w:lvlJc w:val="left"/>
      <w:pPr>
        <w:ind w:left="11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3" w15:restartNumberingAfterBreak="0">
    <w:nsid w:val="2C160639"/>
    <w:multiLevelType w:val="hybridMultilevel"/>
    <w:tmpl w:val="63D69CD6"/>
    <w:lvl w:ilvl="0" w:tplc="0415000F">
      <w:start w:val="1"/>
      <w:numFmt w:val="decimal"/>
      <w:lvlText w:val="%1."/>
      <w:lvlJc w:val="left"/>
      <w:pPr>
        <w:ind w:left="10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4" w15:restartNumberingAfterBreak="0">
    <w:nsid w:val="45C84A12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AC91356"/>
    <w:multiLevelType w:val="hybridMultilevel"/>
    <w:tmpl w:val="1FC8ACDA"/>
    <w:lvl w:ilvl="0" w:tplc="34228A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97E6716"/>
    <w:multiLevelType w:val="hybridMultilevel"/>
    <w:tmpl w:val="F3DC0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401EFC"/>
    <w:multiLevelType w:val="hybridMultilevel"/>
    <w:tmpl w:val="D5A80E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F2CD4"/>
    <w:multiLevelType w:val="hybridMultilevel"/>
    <w:tmpl w:val="F0C20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23"/>
  </w:num>
  <w:num w:numId="3">
    <w:abstractNumId w:val="19"/>
  </w:num>
  <w:num w:numId="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Palatino Linotype" w:hAnsi="Palatino Linotype" w:cs="Palatino Linotype"/>
          <w:i w:val="0"/>
          <w:iCs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360" w:hanging="360"/>
        </w:pPr>
        <w:rPr>
          <w:b w:val="0"/>
          <w:bCs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720" w:hanging="720"/>
        </w:pPr>
        <w:rPr>
          <w:rFonts w:ascii="Palatino Linotype" w:hAnsi="Palatino Linotype" w:cs="Palatino Linotype"/>
          <w:b w:val="0"/>
          <w:bCs w:val="0"/>
          <w:sz w:val="22"/>
          <w:szCs w:val="22"/>
        </w:rPr>
      </w:lvl>
    </w:lvlOverride>
  </w:num>
  <w:num w:numId="5">
    <w:abstractNumId w:val="33"/>
  </w:num>
  <w:num w:numId="6">
    <w:abstractNumId w:val="15"/>
  </w:num>
  <w:num w:numId="7">
    <w:abstractNumId w:val="18"/>
  </w:num>
  <w:num w:numId="8">
    <w:abstractNumId w:val="32"/>
  </w:num>
  <w:num w:numId="9">
    <w:abstractNumId w:val="21"/>
  </w:num>
  <w:num w:numId="10">
    <w:abstractNumId w:val="26"/>
  </w:num>
  <w:num w:numId="11">
    <w:abstractNumId w:val="22"/>
  </w:num>
  <w:num w:numId="12">
    <w:abstractNumId w:val="30"/>
  </w:num>
  <w:num w:numId="13">
    <w:abstractNumId w:val="17"/>
  </w:num>
  <w:num w:numId="14">
    <w:abstractNumId w:val="24"/>
  </w:num>
  <w:num w:numId="15">
    <w:abstractNumId w:val="28"/>
  </w:num>
  <w:num w:numId="16">
    <w:abstractNumId w:val="25"/>
  </w:num>
  <w:num w:numId="17">
    <w:abstractNumId w:val="34"/>
  </w:num>
  <w:num w:numId="18">
    <w:abstractNumId w:val="27"/>
  </w:num>
  <w:num w:numId="19">
    <w:abstractNumId w:val="13"/>
  </w:num>
  <w:num w:numId="20">
    <w:abstractNumId w:val="16"/>
  </w:num>
  <w:num w:numId="21">
    <w:abstractNumId w:val="29"/>
  </w:num>
  <w:num w:numId="22">
    <w:abstractNumId w:val="36"/>
  </w:num>
  <w:num w:numId="23">
    <w:abstractNumId w:val="20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"/>
  </w:num>
  <w:num w:numId="27">
    <w:abstractNumId w:val="2"/>
  </w:num>
  <w:num w:numId="28">
    <w:abstractNumId w:val="4"/>
  </w:num>
  <w:num w:numId="29">
    <w:abstractNumId w:val="12"/>
  </w:num>
  <w:num w:numId="30">
    <w:abstractNumId w:val="40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</w:num>
  <w:num w:numId="34">
    <w:abstractNumId w:val="0"/>
  </w:num>
  <w:num w:numId="35">
    <w:abstractNumId w:val="3"/>
  </w:num>
  <w:num w:numId="36">
    <w:abstractNumId w:val="5"/>
  </w:num>
  <w:num w:numId="37">
    <w:abstractNumId w:val="6"/>
  </w:num>
  <w:num w:numId="38">
    <w:abstractNumId w:val="7"/>
  </w:num>
  <w:num w:numId="39">
    <w:abstractNumId w:val="8"/>
  </w:num>
  <w:num w:numId="40">
    <w:abstractNumId w:val="9"/>
  </w:num>
  <w:num w:numId="41">
    <w:abstractNumId w:val="10"/>
  </w:num>
  <w:num w:numId="42">
    <w:abstractNumId w:val="11"/>
  </w:num>
  <w:num w:numId="43">
    <w:abstractNumId w:val="42"/>
  </w:num>
  <w:num w:numId="44">
    <w:abstractNumId w:val="43"/>
  </w:num>
  <w:num w:numId="45">
    <w:abstractNumId w:val="47"/>
  </w:num>
  <w:num w:numId="46">
    <w:abstractNumId w:val="41"/>
  </w:num>
  <w:num w:numId="47">
    <w:abstractNumId w:val="46"/>
  </w:num>
  <w:num w:numId="48">
    <w:abstractNumId w:val="39"/>
  </w:num>
  <w:num w:numId="49">
    <w:abstractNumId w:val="4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14"/>
    <w:rsid w:val="0000007A"/>
    <w:rsid w:val="00034BB1"/>
    <w:rsid w:val="00036A84"/>
    <w:rsid w:val="00053CDD"/>
    <w:rsid w:val="00066370"/>
    <w:rsid w:val="000817EB"/>
    <w:rsid w:val="0017093E"/>
    <w:rsid w:val="00176735"/>
    <w:rsid w:val="001A0A34"/>
    <w:rsid w:val="001B56FE"/>
    <w:rsid w:val="00224C94"/>
    <w:rsid w:val="002435C6"/>
    <w:rsid w:val="00347C5F"/>
    <w:rsid w:val="00453F8B"/>
    <w:rsid w:val="00465FD6"/>
    <w:rsid w:val="0048715F"/>
    <w:rsid w:val="00513F08"/>
    <w:rsid w:val="00530D80"/>
    <w:rsid w:val="005C1735"/>
    <w:rsid w:val="005C4079"/>
    <w:rsid w:val="005F4382"/>
    <w:rsid w:val="00646414"/>
    <w:rsid w:val="006777B8"/>
    <w:rsid w:val="00690119"/>
    <w:rsid w:val="006B5EA8"/>
    <w:rsid w:val="006C63AF"/>
    <w:rsid w:val="006E0585"/>
    <w:rsid w:val="00795B36"/>
    <w:rsid w:val="007B560C"/>
    <w:rsid w:val="007D3041"/>
    <w:rsid w:val="00801617"/>
    <w:rsid w:val="00857F8F"/>
    <w:rsid w:val="00862770"/>
    <w:rsid w:val="008D3BDF"/>
    <w:rsid w:val="008F5C07"/>
    <w:rsid w:val="0093690C"/>
    <w:rsid w:val="00962B12"/>
    <w:rsid w:val="009649AB"/>
    <w:rsid w:val="009B0599"/>
    <w:rsid w:val="009C032A"/>
    <w:rsid w:val="009F4887"/>
    <w:rsid w:val="009F5760"/>
    <w:rsid w:val="00A0126F"/>
    <w:rsid w:val="00A16911"/>
    <w:rsid w:val="00A266AD"/>
    <w:rsid w:val="00A91130"/>
    <w:rsid w:val="00AC1280"/>
    <w:rsid w:val="00AC539B"/>
    <w:rsid w:val="00B24F0B"/>
    <w:rsid w:val="00C34669"/>
    <w:rsid w:val="00C83412"/>
    <w:rsid w:val="00CF710B"/>
    <w:rsid w:val="00D34E86"/>
    <w:rsid w:val="00D51F36"/>
    <w:rsid w:val="00D634E9"/>
    <w:rsid w:val="00DE10C9"/>
    <w:rsid w:val="00E46295"/>
    <w:rsid w:val="00E91111"/>
    <w:rsid w:val="00EB547D"/>
    <w:rsid w:val="00F11286"/>
    <w:rsid w:val="00F2118B"/>
    <w:rsid w:val="00F26D2D"/>
    <w:rsid w:val="00F7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B1B4CF1-90F1-4C39-82F0-6CFEDBB5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 w:unhideWhenUsed="1"/>
    <w:lsdException w:name="toc 3" w:semiHidden="1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 w:uiPriority="0"/>
    <w:lsdException w:name="annotation text" w:semiHidden="1"/>
    <w:lsdException w:name="header" w:semiHidden="1"/>
    <w:lsdException w:name="footer" w:semiHidden="1"/>
    <w:lsdException w:name="index heading" w:semiHidden="1"/>
    <w:lsdException w:name="caption" w:uiPriority="35" w:qFormat="1"/>
    <w:lsdException w:name="table of figures" w:semiHidden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240" w:after="60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after="60"/>
      <w:outlineLvl w:val="2"/>
    </w:p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before="240" w:after="60"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"/>
    <w:qFormat/>
    <w:pPr>
      <w:spacing w:before="240" w:after="60"/>
      <w:outlineLvl w:val="4"/>
    </w:p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qFormat/>
    <w:pPr>
      <w:spacing w:before="240" w:after="60" w:line="360" w:lineRule="atLeast"/>
      <w:jc w:val="both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pPr>
      <w:spacing w:before="240" w:after="60"/>
      <w:outlineLvl w:val="7"/>
    </w:pPr>
  </w:style>
  <w:style w:type="paragraph" w:styleId="Nagwek9">
    <w:name w:val="heading 9"/>
    <w:basedOn w:val="Normalny"/>
    <w:next w:val="Normalny"/>
    <w:link w:val="Nagwek9Znak"/>
    <w:uiPriority w:val="9"/>
    <w:qFormat/>
    <w:pPr>
      <w:spacing w:before="240" w:after="60" w:line="360" w:lineRule="atLeast"/>
      <w:jc w:val="both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Arial" w:hAnsi="Arial" w:cs="Arial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Pr>
      <w:rFonts w:ascii="Arial" w:hAnsi="Arial" w:cs="Arial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locked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Pr>
      <w:b/>
      <w:bCs/>
      <w:i/>
      <w:iCs/>
      <w:sz w:val="28"/>
      <w:szCs w:val="28"/>
    </w:rPr>
  </w:style>
  <w:style w:type="character" w:customStyle="1" w:styleId="Nagwek7Znak">
    <w:name w:val="Nagłówek 7 Znak"/>
    <w:basedOn w:val="Domylnaczcionkaakapitu"/>
    <w:link w:val="Nagwek7"/>
    <w:uiPriority w:val="9"/>
    <w:locked/>
  </w:style>
  <w:style w:type="character" w:customStyle="1" w:styleId="Nagwek8Znak">
    <w:name w:val="Nagłówek 8 Znak"/>
    <w:basedOn w:val="Domylnaczcionkaakapitu"/>
    <w:link w:val="Nagwek8"/>
    <w:uiPriority w:val="9"/>
    <w:locked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locked/>
    <w:rPr>
      <w:rFonts w:ascii="Arial" w:hAnsi="Arial" w:cs="Arial"/>
      <w:sz w:val="22"/>
      <w:szCs w:val="22"/>
    </w:rPr>
  </w:style>
  <w:style w:type="paragraph" w:styleId="Spistreci1">
    <w:name w:val="toc 1"/>
    <w:basedOn w:val="Normalny"/>
    <w:next w:val="Normalny"/>
    <w:uiPriority w:val="39"/>
    <w:pPr>
      <w:keepNext/>
      <w:keepLines/>
      <w:spacing w:before="100" w:after="100"/>
      <w:ind w:left="357" w:hanging="357"/>
      <w:jc w:val="both"/>
    </w:pPr>
  </w:style>
  <w:style w:type="paragraph" w:customStyle="1" w:styleId="Standard">
    <w:name w:val="Standard"/>
    <w:basedOn w:val="Normalny"/>
    <w:uiPriority w:val="99"/>
    <w:pPr>
      <w:spacing w:after="120" w:line="360" w:lineRule="auto"/>
      <w:jc w:val="center"/>
    </w:pPr>
  </w:style>
  <w:style w:type="paragraph" w:customStyle="1" w:styleId="Podparagraf">
    <w:name w:val="Podparagraf"/>
    <w:basedOn w:val="Normalny"/>
    <w:uiPriority w:val="99"/>
    <w:pPr>
      <w:keepNext/>
      <w:keepLines/>
      <w:spacing w:line="360" w:lineRule="auto"/>
      <w:jc w:val="center"/>
    </w:pPr>
  </w:style>
  <w:style w:type="character" w:customStyle="1" w:styleId="StopkaZnak2">
    <w:name w:val="Stopka Znak2"/>
    <w:link w:val="Stopka"/>
    <w:uiPriority w:val="99"/>
    <w:locked/>
  </w:style>
  <w:style w:type="character" w:styleId="Numerstrony">
    <w:name w:val="page number"/>
    <w:basedOn w:val="Domylnaczcionkaakapitu"/>
    <w:uiPriority w:val="99"/>
  </w:style>
  <w:style w:type="table" w:styleId="Tabela-Siatka">
    <w:name w:val="Table Grid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1ZnakZnakZnakZnak">
    <w:name w:val="Znak Znak1 Znak Znak Znak Znak"/>
    <w:basedOn w:val="Normalny"/>
    <w:uiPriority w:val="99"/>
  </w:style>
  <w:style w:type="paragraph" w:customStyle="1" w:styleId="ZnakZnakZnakZnak">
    <w:name w:val="Znak Znak Znak Znak"/>
    <w:basedOn w:val="Normalny"/>
    <w:uiPriority w:val="99"/>
  </w:style>
  <w:style w:type="character" w:customStyle="1" w:styleId="NagwekZnak22">
    <w:name w:val="Nagłówek Znak22"/>
    <w:basedOn w:val="Domylnaczcionkaakapitu"/>
    <w:uiPriority w:val="99"/>
    <w:semiHidden/>
  </w:style>
  <w:style w:type="character" w:customStyle="1" w:styleId="NagwekZnak23">
    <w:name w:val="Nagłówek Znak23"/>
    <w:basedOn w:val="Domylnaczcionkaakapitu"/>
    <w:uiPriority w:val="99"/>
    <w:semiHidden/>
  </w:style>
  <w:style w:type="character" w:customStyle="1" w:styleId="NagwekZnak24">
    <w:name w:val="Nagłówek Znak24"/>
    <w:basedOn w:val="Domylnaczcionkaakapitu"/>
    <w:uiPriority w:val="99"/>
    <w:semiHidden/>
  </w:style>
  <w:style w:type="character" w:customStyle="1" w:styleId="NagwekZnak25">
    <w:name w:val="Nagłówek Znak25"/>
    <w:basedOn w:val="Domylnaczcionkaakapitu"/>
    <w:uiPriority w:val="99"/>
    <w:semiHidden/>
  </w:style>
  <w:style w:type="character" w:customStyle="1" w:styleId="NagwekZnak26">
    <w:name w:val="Nagłówek Znak26"/>
    <w:basedOn w:val="Domylnaczcionkaakapitu"/>
    <w:uiPriority w:val="99"/>
    <w:semiHidden/>
  </w:style>
  <w:style w:type="character" w:customStyle="1" w:styleId="NagwekZnak2">
    <w:name w:val="Nagłówek Znak2"/>
    <w:basedOn w:val="Domylnaczcionkaakapitu"/>
    <w:uiPriority w:val="99"/>
  </w:style>
  <w:style w:type="paragraph" w:styleId="Nagwek">
    <w:name w:val="header"/>
    <w:basedOn w:val="Normalny"/>
    <w:link w:val="NagwekZnak"/>
    <w:uiPriority w:val="99"/>
    <w:pPr>
      <w:spacing w:after="160" w:line="240" w:lineRule="exact"/>
      <w:jc w:val="both"/>
    </w:p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paragraph" w:customStyle="1" w:styleId="ZnakZnakZnakZnakZnakZnak">
    <w:name w:val="Znak Znak Znak Znak Znak Znak"/>
    <w:basedOn w:val="Normalny"/>
    <w:uiPriority w:val="99"/>
    <w:pPr>
      <w:ind w:left="360" w:hanging="360"/>
    </w:pPr>
  </w:style>
  <w:style w:type="paragraph" w:customStyle="1" w:styleId="ZnakZnakZnakZnakZnak">
    <w:name w:val="Znak Znak Znak Znak Znak"/>
    <w:basedOn w:val="Normalny"/>
    <w:uiPriority w:val="99"/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</w:style>
  <w:style w:type="paragraph" w:styleId="Stopka">
    <w:name w:val="footer"/>
    <w:basedOn w:val="Normalny"/>
    <w:link w:val="StopkaZnak2"/>
    <w:uiPriority w:val="99"/>
  </w:style>
  <w:style w:type="character" w:customStyle="1" w:styleId="StopkaZnak">
    <w:name w:val="Stopka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StopkaZnak1">
    <w:name w:val="Stopka Znak1"/>
    <w:basedOn w:val="Domylnaczcionkaakapitu"/>
    <w:uiPriority w:val="99"/>
  </w:style>
  <w:style w:type="character" w:customStyle="1" w:styleId="StopkaZnak5">
    <w:name w:val="Stopka Znak5"/>
    <w:basedOn w:val="Domylnaczcionkaakapitu"/>
    <w:uiPriority w:val="99"/>
    <w:semiHidden/>
  </w:style>
  <w:style w:type="character" w:customStyle="1" w:styleId="StopkaZnak4">
    <w:name w:val="Stopka Znak4"/>
    <w:basedOn w:val="Domylnaczcionkaakapitu"/>
    <w:uiPriority w:val="99"/>
    <w:semiHidden/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</w:style>
  <w:style w:type="paragraph" w:styleId="Tematkomentarza">
    <w:name w:val="annotation subject"/>
    <w:basedOn w:val="Tekstkomentarza"/>
    <w:next w:val="Tekstkomentarza"/>
    <w:link w:val="TematkomentarzaZnak"/>
    <w:uiPriority w:val="99"/>
  </w:style>
  <w:style w:type="character" w:customStyle="1" w:styleId="TematkomentarzaZnak">
    <w:name w:val="Temat komentarza Znak"/>
    <w:basedOn w:val="TekstkomentarzaZnak"/>
    <w:link w:val="Tematkomentarza"/>
    <w:uiPriority w:val="99"/>
    <w:locked/>
    <w:rPr>
      <w:b/>
      <w:bCs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</w:style>
  <w:style w:type="character" w:customStyle="1" w:styleId="TekstdymkaZnak">
    <w:name w:val="Tekst dymka Znak"/>
    <w:basedOn w:val="Domylnaczcionkaakapitu"/>
    <w:link w:val="Tekstdymka"/>
    <w:uiPriority w:val="99"/>
    <w:locked/>
    <w:rPr>
      <w:rFonts w:ascii="Tahoma" w:hAnsi="Tahoma" w:cs="Tahoma"/>
      <w:sz w:val="16"/>
      <w:szCs w:val="16"/>
    </w:rPr>
  </w:style>
  <w:style w:type="paragraph" w:customStyle="1" w:styleId="Listawypunktowana1Znak">
    <w:name w:val="Lista wypunktowana 1 Znak"/>
    <w:basedOn w:val="Normalny"/>
    <w:uiPriority w:val="99"/>
    <w:pPr>
      <w:ind w:left="777" w:hanging="360"/>
    </w:pPr>
  </w:style>
  <w:style w:type="paragraph" w:customStyle="1" w:styleId="BodyText22">
    <w:name w:val="Body Text 22"/>
    <w:basedOn w:val="Normalny"/>
    <w:uiPriority w:val="99"/>
    <w:pPr>
      <w:jc w:val="center"/>
    </w:pPr>
  </w:style>
  <w:style w:type="character" w:customStyle="1" w:styleId="StopkaZnak1Znak11">
    <w:name w:val="Stopka Znak1 Znak11"/>
    <w:uiPriority w:val="99"/>
    <w:semiHidden/>
  </w:style>
  <w:style w:type="paragraph" w:styleId="Tekstpodstawowy3">
    <w:name w:val="Body Text 3"/>
    <w:basedOn w:val="Normalny"/>
    <w:link w:val="Tekstpodstawowy3Znak"/>
    <w:uiPriority w:val="99"/>
    <w:pPr>
      <w:spacing w:after="120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Pr>
      <w:sz w:val="16"/>
      <w:szCs w:val="16"/>
    </w:rPr>
  </w:style>
  <w:style w:type="paragraph" w:customStyle="1" w:styleId="Normaltab">
    <w:name w:val="Normaltab"/>
    <w:basedOn w:val="Normalny"/>
    <w:uiPriority w:val="99"/>
    <w:pPr>
      <w:spacing w:before="24" w:after="48" w:line="360" w:lineRule="atLeast"/>
      <w:jc w:val="center"/>
    </w:pPr>
  </w:style>
  <w:style w:type="paragraph" w:customStyle="1" w:styleId="POBheading2">
    <w:name w:val="POBheading 2"/>
    <w:basedOn w:val="Nagwek2"/>
    <w:uiPriority w:val="99"/>
    <w:pPr>
      <w:keepNext w:val="0"/>
      <w:keepLines/>
      <w:spacing w:before="0" w:after="0" w:line="360" w:lineRule="atLeast"/>
      <w:jc w:val="both"/>
      <w:outlineLvl w:val="9"/>
    </w:pPr>
  </w:style>
  <w:style w:type="paragraph" w:customStyle="1" w:styleId="ZnakZnakZnak">
    <w:name w:val="Znak Znak Znak"/>
    <w:basedOn w:val="Normalny"/>
    <w:uiPriority w:val="99"/>
  </w:style>
  <w:style w:type="character" w:styleId="Odwoanieprzypisudolnego">
    <w:name w:val="footnote reference"/>
    <w:basedOn w:val="Domylnaczcionkaakapitu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character" w:customStyle="1" w:styleId="TekstprzypisudolnegoZnak">
    <w:name w:val="Tekst przypisu dolnego Znak"/>
    <w:basedOn w:val="Domylnaczcionkaakapitu"/>
    <w:link w:val="Tekstprzypisudolnego"/>
    <w:locked/>
  </w:style>
  <w:style w:type="character" w:customStyle="1" w:styleId="DefaultChar">
    <w:name w:val="Default Char"/>
    <w:link w:val="Default"/>
    <w:uiPriority w:val="99"/>
    <w:locked/>
    <w:rPr>
      <w:color w:val="000000" w:themeColor="dark1"/>
    </w:rPr>
  </w:style>
  <w:style w:type="paragraph" w:customStyle="1" w:styleId="Default">
    <w:name w:val="Default"/>
    <w:link w:val="Default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120" w:line="480" w:lineRule="auto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</w:style>
  <w:style w:type="paragraph" w:styleId="Tekstpodstawowywcity3">
    <w:name w:val="Body Text Indent 3"/>
    <w:basedOn w:val="Normalny"/>
    <w:link w:val="Tekstpodstawowywcity3Znak"/>
    <w:uiPriority w:val="99"/>
    <w:pPr>
      <w:spacing w:after="120"/>
      <w:ind w:left="283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Pr>
      <w:sz w:val="16"/>
      <w:szCs w:val="16"/>
    </w:rPr>
  </w:style>
  <w:style w:type="paragraph" w:customStyle="1" w:styleId="Footer2">
    <w:name w:val="Footer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locked/>
  </w:style>
  <w:style w:type="paragraph" w:customStyle="1" w:styleId="Xl26">
    <w:name w:val="Xl26"/>
    <w:basedOn w:val="Normalny"/>
    <w:uiPriority w:val="99"/>
    <w:pPr>
      <w:spacing w:before="100" w:after="100"/>
    </w:pPr>
  </w:style>
  <w:style w:type="paragraph" w:customStyle="1" w:styleId="Poziom1">
    <w:name w:val="Poziom 1"/>
    <w:basedOn w:val="Normalny"/>
    <w:uiPriority w:val="99"/>
    <w:pPr>
      <w:ind w:left="360" w:hanging="360"/>
    </w:pPr>
  </w:style>
  <w:style w:type="paragraph" w:customStyle="1" w:styleId="Poziom3">
    <w:name w:val="Poziom 3"/>
    <w:basedOn w:val="Normalny"/>
    <w:uiPriority w:val="99"/>
    <w:pPr>
      <w:ind w:left="1440" w:hanging="720"/>
    </w:pPr>
  </w:style>
  <w:style w:type="character" w:customStyle="1" w:styleId="StopkaZnak3">
    <w:name w:val="Stopka Znak3"/>
    <w:uiPriority w:val="99"/>
  </w:style>
  <w:style w:type="paragraph" w:styleId="Mapadokumentu">
    <w:name w:val="Document Map"/>
    <w:basedOn w:val="Normalny"/>
    <w:link w:val="MapadokumentuZnak"/>
    <w:uiPriority w:val="99"/>
    <w:pPr>
      <w:shd w:val="clear" w:color="auto" w:fill="000080"/>
    </w:pPr>
  </w:style>
  <w:style w:type="character" w:customStyle="1" w:styleId="MapadokumentuZnak">
    <w:name w:val="Mapa dokumentu Znak"/>
    <w:basedOn w:val="Domylnaczcionkaakapitu"/>
    <w:link w:val="Mapadokumentu"/>
    <w:uiPriority w:val="99"/>
    <w:locked/>
    <w:rPr>
      <w:rFonts w:ascii="Tahoma" w:hAnsi="Tahoma" w:cs="Tahoma"/>
    </w:rPr>
  </w:style>
  <w:style w:type="paragraph" w:customStyle="1" w:styleId="ZnakZnakZnakZnakZnakZnakZnakZnakZnak">
    <w:name w:val="Znak Znak Znak Znak Znak Znak Znak Znak Znak"/>
    <w:basedOn w:val="Normalny"/>
    <w:uiPriority w:val="99"/>
    <w:pPr>
      <w:ind w:left="360" w:hanging="360"/>
    </w:pPr>
  </w:style>
  <w:style w:type="paragraph" w:customStyle="1" w:styleId="ListParagraph2">
    <w:name w:val="List Paragraph2"/>
    <w:basedOn w:val="Normalny"/>
    <w:uiPriority w:val="99"/>
    <w:pPr>
      <w:spacing w:after="200" w:line="276" w:lineRule="auto"/>
      <w:ind w:left="720"/>
      <w:contextualSpacing/>
    </w:pPr>
  </w:style>
  <w:style w:type="character" w:customStyle="1" w:styleId="Para">
    <w:name w:val="Para"/>
    <w:uiPriority w:val="99"/>
  </w:style>
  <w:style w:type="paragraph" w:styleId="Wcicienormalne">
    <w:name w:val="Normal Indent"/>
    <w:basedOn w:val="Normalny"/>
    <w:uiPriority w:val="99"/>
    <w:pPr>
      <w:ind w:left="708"/>
    </w:pPr>
  </w:style>
  <w:style w:type="paragraph" w:customStyle="1" w:styleId="2-ustp">
    <w:name w:val="2-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styleId="Zwykytekst">
    <w:name w:val="Plain Text"/>
    <w:basedOn w:val="Normalny"/>
    <w:link w:val="ZwykytekstZnak"/>
    <w:uiPriority w:val="99"/>
  </w:style>
  <w:style w:type="character" w:customStyle="1" w:styleId="ZwykytekstZnak">
    <w:name w:val="Zwykły tekst Znak"/>
    <w:basedOn w:val="Domylnaczcionkaakapitu"/>
    <w:link w:val="Zwykytekst"/>
    <w:uiPriority w:val="99"/>
    <w:locked/>
    <w:rPr>
      <w:rFonts w:ascii="Courier New" w:hAnsi="Courier New" w:cs="Courier New"/>
    </w:rPr>
  </w:style>
  <w:style w:type="paragraph" w:customStyle="1" w:styleId="Nagwek2TopicHeading">
    <w:name w:val="Nagłówek 2.Topic Heading"/>
    <w:basedOn w:val="Normalny"/>
    <w:next w:val="Normalny"/>
    <w:uiPriority w:val="99"/>
    <w:pPr>
      <w:keepNext/>
      <w:spacing w:before="240" w:after="60"/>
    </w:pPr>
  </w:style>
  <w:style w:type="paragraph" w:customStyle="1" w:styleId="Nagwek6-abSec">
    <w:name w:val="Nagłówek 6.- (a).(b).Sec"/>
    <w:basedOn w:val="Normalny"/>
    <w:next w:val="Normalny"/>
    <w:uiPriority w:val="99"/>
    <w:pPr>
      <w:keepNext/>
    </w:pPr>
  </w:style>
  <w:style w:type="paragraph" w:customStyle="1" w:styleId="TekstpodstawowyF2n">
    <w:name w:val="Tekst podstawowy.(F2).än"/>
    <w:basedOn w:val="Normalny"/>
    <w:uiPriority w:val="99"/>
    <w:pPr>
      <w:jc w:val="both"/>
    </w:pPr>
  </w:style>
  <w:style w:type="paragraph" w:customStyle="1" w:styleId="H1Text">
    <w:name w:val="H1 Text"/>
    <w:basedOn w:val="Normalny"/>
    <w:link w:val="H1TextChar"/>
    <w:uiPriority w:val="99"/>
    <w:pPr>
      <w:spacing w:after="60" w:line="300" w:lineRule="exact"/>
      <w:ind w:left="360"/>
      <w:jc w:val="both"/>
    </w:pPr>
  </w:style>
  <w:style w:type="paragraph" w:customStyle="1" w:styleId="H1ListBullet">
    <w:name w:val="H1 List Bullet"/>
    <w:basedOn w:val="Normalny"/>
    <w:uiPriority w:val="99"/>
    <w:pPr>
      <w:spacing w:before="120" w:after="60"/>
      <w:ind w:left="1134" w:hanging="567"/>
      <w:jc w:val="both"/>
    </w:pPr>
  </w:style>
  <w:style w:type="paragraph" w:customStyle="1" w:styleId="BodyText32">
    <w:name w:val="Body Text 32"/>
    <w:basedOn w:val="Normalny"/>
    <w:uiPriority w:val="99"/>
    <w:pPr>
      <w:jc w:val="both"/>
    </w:pPr>
  </w:style>
  <w:style w:type="paragraph" w:customStyle="1" w:styleId="CommentSubject2">
    <w:name w:val="Comment Subject2"/>
    <w:basedOn w:val="Tekstkomentarza"/>
    <w:next w:val="Tekstkomentarza"/>
    <w:uiPriority w:val="99"/>
    <w:semiHidden/>
  </w:style>
  <w:style w:type="paragraph" w:styleId="Tekstblokowy">
    <w:name w:val="Block Text"/>
    <w:basedOn w:val="Normalny"/>
    <w:uiPriority w:val="99"/>
    <w:pPr>
      <w:ind w:left="567" w:right="510" w:hanging="567"/>
    </w:pPr>
  </w:style>
  <w:style w:type="paragraph" w:styleId="NormalnyWeb">
    <w:name w:val="Normal (Web)"/>
    <w:basedOn w:val="Normalny"/>
    <w:uiPriority w:val="99"/>
    <w:pPr>
      <w:spacing w:before="100" w:after="100"/>
      <w:jc w:val="both"/>
    </w:pPr>
  </w:style>
  <w:style w:type="paragraph" w:customStyle="1" w:styleId="Wciecie">
    <w:name w:val="Wciecie"/>
    <w:basedOn w:val="Normalny"/>
    <w:uiPriority w:val="99"/>
    <w:pPr>
      <w:ind w:left="2880" w:hanging="360"/>
    </w:pPr>
  </w:style>
  <w:style w:type="character" w:styleId="UyteHipercze">
    <w:name w:val="FollowedHyperlink"/>
    <w:basedOn w:val="Domylnaczcionkaakapitu"/>
    <w:uiPriority w:val="99"/>
    <w:rPr>
      <w:color w:val="800080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pPr>
      <w:jc w:val="center"/>
    </w:p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Arial" w:hAnsi="Arial" w:cs="Arial"/>
      <w:b/>
      <w:bCs/>
    </w:rPr>
  </w:style>
  <w:style w:type="paragraph" w:customStyle="1" w:styleId="Ofertanagwek1">
    <w:name w:val="Oferta_nagłówek1"/>
    <w:basedOn w:val="Normalny"/>
    <w:uiPriority w:val="99"/>
  </w:style>
  <w:style w:type="paragraph" w:customStyle="1" w:styleId="StylParagraf11pt">
    <w:name w:val="Styl Paragraf + 11 pt"/>
    <w:basedOn w:val="Normalny"/>
    <w:uiPriority w:val="99"/>
    <w:pPr>
      <w:keepNext/>
      <w:keepLines/>
      <w:spacing w:before="480" w:line="360" w:lineRule="auto"/>
      <w:ind w:left="4674"/>
      <w:jc w:val="center"/>
    </w:pPr>
  </w:style>
  <w:style w:type="paragraph" w:customStyle="1" w:styleId="StylArial11ptWyjustowanyPo18pt">
    <w:name w:val="Styl Arial 11 pt Wyjustowany Po:  18 pt"/>
    <w:basedOn w:val="Normalny"/>
    <w:uiPriority w:val="99"/>
    <w:pPr>
      <w:spacing w:before="240"/>
      <w:jc w:val="both"/>
    </w:pPr>
  </w:style>
  <w:style w:type="paragraph" w:customStyle="1" w:styleId="StylArial11ptWyjustowany">
    <w:name w:val="Styl Arial 11 pt Wyjustowany"/>
    <w:basedOn w:val="Normalny"/>
    <w:uiPriority w:val="99"/>
    <w:pPr>
      <w:spacing w:before="240"/>
      <w:jc w:val="both"/>
    </w:pPr>
  </w:style>
  <w:style w:type="paragraph" w:customStyle="1" w:styleId="StylArial11ptWyjustowanyPrzed6pt">
    <w:name w:val="Styl Arial 11 pt Wyjustowany Przed:  6 pt"/>
    <w:basedOn w:val="Normalny"/>
    <w:uiPriority w:val="99"/>
    <w:pPr>
      <w:spacing w:before="240"/>
      <w:ind w:left="357" w:hanging="357"/>
      <w:jc w:val="both"/>
    </w:pPr>
  </w:style>
  <w:style w:type="paragraph" w:customStyle="1" w:styleId="StylArial11ptPrzed3pt">
    <w:name w:val="Styl Arial 11 pt Przed:  3 pt"/>
    <w:basedOn w:val="Normalny"/>
    <w:uiPriority w:val="99"/>
    <w:pPr>
      <w:spacing w:before="60"/>
      <w:jc w:val="both"/>
    </w:pPr>
  </w:style>
  <w:style w:type="character" w:customStyle="1" w:styleId="DeltaViewDeletion">
    <w:name w:val="DeltaView Deletion"/>
    <w:uiPriority w:val="99"/>
    <w:rPr>
      <w:strike/>
      <w:color w:val="FF0000"/>
    </w:rPr>
  </w:style>
  <w:style w:type="character" w:customStyle="1" w:styleId="BodyTextChar">
    <w:name w:val="Body Text Char"/>
    <w:uiPriority w:val="99"/>
    <w:rPr>
      <w:rFonts w:ascii="Arial" w:hAnsi="Arial" w:cs="Arial"/>
      <w:lang w:val="en-US"/>
    </w:rPr>
  </w:style>
  <w:style w:type="paragraph" w:customStyle="1" w:styleId="ParagrafPunkt1">
    <w:name w:val="Paragraf Punkt 1"/>
    <w:basedOn w:val="Normalny"/>
    <w:uiPriority w:val="99"/>
    <w:pPr>
      <w:spacing w:before="120" w:after="120"/>
      <w:ind w:left="357" w:hanging="357"/>
      <w:jc w:val="both"/>
    </w:pPr>
  </w:style>
  <w:style w:type="paragraph" w:customStyle="1" w:styleId="Paragraf">
    <w:name w:val="Paragraf"/>
    <w:basedOn w:val="Normalny"/>
    <w:uiPriority w:val="99"/>
    <w:pPr>
      <w:spacing w:before="360" w:after="120"/>
      <w:ind w:left="284" w:hanging="284"/>
      <w:jc w:val="center"/>
    </w:pPr>
  </w:style>
  <w:style w:type="paragraph" w:styleId="Listanumerowana4">
    <w:name w:val="List Number 4"/>
    <w:basedOn w:val="Normalny"/>
    <w:uiPriority w:val="99"/>
    <w:pPr>
      <w:ind w:left="1440" w:hanging="360"/>
    </w:pPr>
  </w:style>
  <w:style w:type="paragraph" w:customStyle="1" w:styleId="Bullet1">
    <w:name w:val="Bullet 1"/>
    <w:basedOn w:val="Tekstpodstawowy"/>
    <w:uiPriority w:val="99"/>
    <w:pPr>
      <w:spacing w:after="120"/>
      <w:ind w:left="720" w:hanging="360"/>
      <w:jc w:val="left"/>
    </w:pPr>
  </w:style>
  <w:style w:type="paragraph" w:customStyle="1" w:styleId="Preambula">
    <w:name w:val="Preambula"/>
    <w:basedOn w:val="Tekstpodstawowy"/>
    <w:uiPriority w:val="99"/>
    <w:pPr>
      <w:jc w:val="left"/>
    </w:pPr>
  </w:style>
  <w:style w:type="paragraph" w:customStyle="1" w:styleId="Text">
    <w:name w:val="Text"/>
    <w:basedOn w:val="Normalny"/>
    <w:uiPriority w:val="99"/>
    <w:pPr>
      <w:keepLines/>
      <w:ind w:left="3096"/>
      <w:jc w:val="both"/>
    </w:pPr>
  </w:style>
  <w:style w:type="paragraph" w:customStyle="1" w:styleId="StylTekstpodstawowyPrzed3ptPo6pt">
    <w:name w:val="Styl Tekst podstawowy + Przed:  3 pt Po:  6 pt"/>
    <w:basedOn w:val="Tekstpodstawowy"/>
    <w:uiPriority w:val="99"/>
    <w:pPr>
      <w:spacing w:before="60" w:after="120"/>
      <w:jc w:val="left"/>
    </w:pPr>
  </w:style>
  <w:style w:type="paragraph" w:customStyle="1" w:styleId="StylNagwek312ptPrzed12ptPo9ptInterliniaDo">
    <w:name w:val="Styl Nagłówek 3 + 12 pt Przed:  12 pt Po:  9 pt Interlinia:  Do..."/>
    <w:basedOn w:val="Normalny"/>
    <w:uiPriority w:val="99"/>
    <w:pPr>
      <w:ind w:left="1440" w:hanging="360"/>
    </w:pPr>
  </w:style>
  <w:style w:type="paragraph" w:customStyle="1" w:styleId="PN">
    <w:name w:val="PN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pPr>
      <w:spacing w:before="120"/>
      <w:jc w:val="center"/>
    </w:pPr>
  </w:style>
  <w:style w:type="character" w:customStyle="1" w:styleId="PodtytuZnak">
    <w:name w:val="Podtytuł Znak"/>
    <w:basedOn w:val="Domylnaczcionkaakapitu"/>
    <w:link w:val="Podtytu"/>
    <w:uiPriority w:val="99"/>
    <w:locked/>
    <w:rPr>
      <w:rFonts w:ascii="Arial" w:hAnsi="Arial" w:cs="Arial"/>
      <w:sz w:val="26"/>
      <w:szCs w:val="26"/>
    </w:rPr>
  </w:style>
  <w:style w:type="character" w:customStyle="1" w:styleId="EquationCaption">
    <w:name w:val="_Equation Caption"/>
    <w:uiPriority w:val="99"/>
    <w:rPr>
      <w:sz w:val="20"/>
      <w:szCs w:val="20"/>
    </w:rPr>
  </w:style>
  <w:style w:type="paragraph" w:customStyle="1" w:styleId="Font5">
    <w:name w:val="Font5"/>
    <w:basedOn w:val="Normalny"/>
    <w:uiPriority w:val="99"/>
    <w:pPr>
      <w:spacing w:before="100" w:after="100"/>
    </w:pPr>
  </w:style>
  <w:style w:type="paragraph" w:customStyle="1" w:styleId="Font6">
    <w:name w:val="Font6"/>
    <w:basedOn w:val="Normalny"/>
    <w:uiPriority w:val="99"/>
    <w:pPr>
      <w:spacing w:before="100" w:after="100"/>
    </w:pPr>
  </w:style>
  <w:style w:type="paragraph" w:customStyle="1" w:styleId="Font7">
    <w:name w:val="Font7"/>
    <w:basedOn w:val="Normalny"/>
    <w:uiPriority w:val="99"/>
    <w:pPr>
      <w:spacing w:before="100" w:after="100"/>
    </w:pPr>
  </w:style>
  <w:style w:type="paragraph" w:customStyle="1" w:styleId="Xl24">
    <w:name w:val="Xl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5">
    <w:name w:val="Xl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7">
    <w:name w:val="Xl27"/>
    <w:basedOn w:val="Normalny"/>
    <w:uiPriority w:val="99"/>
    <w:pPr>
      <w:spacing w:before="100" w:after="100"/>
    </w:pPr>
  </w:style>
  <w:style w:type="paragraph" w:customStyle="1" w:styleId="Xl28">
    <w:name w:val="Xl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0">
    <w:name w:val="Xl30"/>
    <w:basedOn w:val="Normalny"/>
    <w:uiPriority w:val="99"/>
    <w:pPr>
      <w:spacing w:before="100" w:after="100"/>
    </w:p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3">
    <w:name w:val="Xl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6">
    <w:name w:val="Xl36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3">
    <w:name w:val="Xl43"/>
    <w:basedOn w:val="Normalny"/>
    <w:uiPriority w:val="99"/>
    <w:pPr>
      <w:spacing w:before="100" w:after="100"/>
    </w:pPr>
  </w:style>
  <w:style w:type="paragraph" w:customStyle="1" w:styleId="Xl44">
    <w:name w:val="Xl44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5">
    <w:name w:val="Xl45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6">
    <w:name w:val="Xl46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7">
    <w:name w:val="Xl47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8">
    <w:name w:val="Xl48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49">
    <w:name w:val="Xl49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50">
    <w:name w:val="Xl50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51">
    <w:name w:val="Xl51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52">
    <w:name w:val="Xl52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53">
    <w:name w:val="Xl53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54">
    <w:name w:val="Xl54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55">
    <w:name w:val="Xl55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56">
    <w:name w:val="Xl56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7">
    <w:name w:val="Xl57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58">
    <w:name w:val="Xl58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9">
    <w:name w:val="Xl59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60">
    <w:name w:val="Xl60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61">
    <w:name w:val="Xl61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62">
    <w:name w:val="Xl62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63">
    <w:name w:val="Xl63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64">
    <w:name w:val="Xl64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65">
    <w:name w:val="Xl65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67">
    <w:name w:val="Xl67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68">
    <w:name w:val="Xl68"/>
    <w:basedOn w:val="Normalny"/>
    <w:uiPriority w:val="99"/>
    <w:pPr>
      <w:pBdr>
        <w:right w:val="single" w:sz="8" w:space="0" w:color="auto"/>
      </w:pBdr>
      <w:spacing w:before="100" w:after="100"/>
    </w:pPr>
  </w:style>
  <w:style w:type="paragraph" w:customStyle="1" w:styleId="Xl69">
    <w:name w:val="Xl69"/>
    <w:basedOn w:val="Normalny"/>
    <w:uiPriority w:val="99"/>
    <w:pPr>
      <w:spacing w:before="100" w:after="100"/>
    </w:pPr>
  </w:style>
  <w:style w:type="paragraph" w:customStyle="1" w:styleId="Nagwek2TopicHeading-12Chapter1SeiteSubHeadingH2SectionHeadingLevel2Heading2Hiddenh2sl2Heading2rhProphead2MajorMajor1Major2Major11HeadingTwoRFPHeading2ActivitySubsection111213etcNagwek2ZnakE2">
    <w:name w:val="Nagłówek 2.Topic Heading.- 1.2.Chapter.1.Seite.Sub Heading.H2.Section Heading.Level 2.Heading 2 Hidden.h2.sl2.Heading 2rh.Prophead 2.Major.Major1.Major2.Major11.Heading Two.RFP Heading 2.Activity.Subsection.(1.1.1.2.1.3 etc).Nagłówek 2 Znak.E2"/>
    <w:basedOn w:val="Normalny"/>
    <w:next w:val="Normalny"/>
    <w:uiPriority w:val="99"/>
    <w:pPr>
      <w:keepNext/>
      <w:spacing w:before="240" w:after="60"/>
    </w:pPr>
  </w:style>
  <w:style w:type="paragraph" w:customStyle="1" w:styleId="Nagwek6-abSecondBulletBulletlistH6">
    <w:name w:val="Nagłówek 6.- (a).(b).Second Bullet.Bullet list.H6"/>
    <w:basedOn w:val="Normalny"/>
    <w:next w:val="Normalny"/>
    <w:uiPriority w:val="99"/>
    <w:pPr>
      <w:keepNext/>
    </w:pPr>
  </w:style>
  <w:style w:type="paragraph" w:customStyle="1" w:styleId="TekstpodstawowyF2ndrad">
    <w:name w:val="Tekst podstawowy.(F2).ändrad"/>
    <w:basedOn w:val="Normalny"/>
    <w:uiPriority w:val="99"/>
    <w:pPr>
      <w:jc w:val="both"/>
    </w:pPr>
  </w:style>
  <w:style w:type="paragraph" w:customStyle="1" w:styleId="Nag3wek3">
    <w:name w:val="Nag3ówek 3"/>
    <w:basedOn w:val="Default"/>
    <w:next w:val="Default"/>
    <w:uiPriority w:val="99"/>
  </w:style>
  <w:style w:type="paragraph" w:customStyle="1" w:styleId="Default1">
    <w:name w:val="Default1"/>
    <w:basedOn w:val="Default"/>
    <w:next w:val="Default"/>
    <w:uiPriority w:val="99"/>
  </w:style>
  <w:style w:type="paragraph" w:customStyle="1" w:styleId="Ofertanag3wek1">
    <w:name w:val="Oferta_nag3ówek1"/>
    <w:basedOn w:val="Default"/>
    <w:next w:val="Default"/>
    <w:uiPriority w:val="99"/>
  </w:style>
  <w:style w:type="paragraph" w:customStyle="1" w:styleId="Tekstpodstawowywciety2">
    <w:name w:val="Tekst podstawowy wciety 2"/>
    <w:basedOn w:val="Default"/>
    <w:next w:val="Default"/>
    <w:uiPriority w:val="99"/>
  </w:style>
  <w:style w:type="paragraph" w:customStyle="1" w:styleId="Tekstpodstawowywciety3">
    <w:name w:val="Tekst podstawowy wciety 3"/>
    <w:basedOn w:val="Default"/>
    <w:next w:val="Default"/>
    <w:uiPriority w:val="99"/>
  </w:style>
  <w:style w:type="paragraph" w:customStyle="1" w:styleId="Nag3wek1">
    <w:name w:val="Nag3ówek 1"/>
    <w:basedOn w:val="Default"/>
    <w:next w:val="Default"/>
    <w:uiPriority w:val="99"/>
    <w:pPr>
      <w:spacing w:before="240" w:after="60"/>
    </w:pPr>
  </w:style>
  <w:style w:type="paragraph" w:customStyle="1" w:styleId="Tekstpodstawowywciety">
    <w:name w:val="Tekst podstawowy wciety"/>
    <w:basedOn w:val="Default"/>
    <w:next w:val="Default"/>
    <w:uiPriority w:val="99"/>
  </w:style>
  <w:style w:type="paragraph" w:customStyle="1" w:styleId="Nag3wek2">
    <w:name w:val="Nag3ówek 2"/>
    <w:basedOn w:val="Default"/>
    <w:next w:val="Default"/>
    <w:uiPriority w:val="99"/>
    <w:pPr>
      <w:spacing w:before="240" w:after="60"/>
    </w:p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</w:style>
  <w:style w:type="paragraph" w:customStyle="1" w:styleId="2Ustp">
    <w:name w:val="2 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customStyle="1" w:styleId="Standardowy2">
    <w:name w:val="Standardowy2"/>
    <w:basedOn w:val="Normalny"/>
    <w:uiPriority w:val="99"/>
    <w:pPr>
      <w:spacing w:after="120" w:line="320" w:lineRule="exact"/>
      <w:jc w:val="both"/>
    </w:pPr>
  </w:style>
  <w:style w:type="paragraph" w:customStyle="1" w:styleId="Par">
    <w:name w:val="Par"/>
    <w:basedOn w:val="Normalny"/>
    <w:uiPriority w:val="99"/>
    <w:pPr>
      <w:keepNext/>
      <w:keepLines/>
      <w:spacing w:before="120" w:after="120" w:line="360" w:lineRule="auto"/>
      <w:jc w:val="center"/>
    </w:pPr>
  </w:style>
  <w:style w:type="paragraph" w:customStyle="1" w:styleId="Bulletwithtext2">
    <w:name w:val="Bullet with text 2"/>
    <w:basedOn w:val="Normalny"/>
    <w:uiPriority w:val="99"/>
    <w:pPr>
      <w:ind w:left="720" w:hanging="360"/>
    </w:pPr>
  </w:style>
  <w:style w:type="paragraph" w:styleId="Lista4">
    <w:name w:val="List 4"/>
    <w:basedOn w:val="Normalny"/>
    <w:uiPriority w:val="99"/>
    <w:pPr>
      <w:ind w:left="1132" w:hanging="283"/>
    </w:pPr>
  </w:style>
  <w:style w:type="paragraph" w:customStyle="1" w:styleId="TableSmall">
    <w:name w:val="Table_Small"/>
    <w:basedOn w:val="Normalny"/>
    <w:uiPriority w:val="99"/>
    <w:pPr>
      <w:spacing w:before="40" w:after="40"/>
    </w:pPr>
  </w:style>
  <w:style w:type="paragraph" w:customStyle="1" w:styleId="Bulet1">
    <w:name w:val="Bulet1"/>
    <w:basedOn w:val="Normalny"/>
    <w:uiPriority w:val="99"/>
    <w:pPr>
      <w:spacing w:after="120"/>
      <w:ind w:left="992" w:hanging="283"/>
    </w:pPr>
  </w:style>
  <w:style w:type="paragraph" w:customStyle="1" w:styleId="Garamondobszary1">
    <w:name w:val="Garamond obszary 1"/>
    <w:basedOn w:val="Normalny"/>
    <w:uiPriority w:val="99"/>
    <w:pPr>
      <w:ind w:left="360" w:hanging="360"/>
    </w:pPr>
  </w:style>
  <w:style w:type="character" w:customStyle="1" w:styleId="Cpvdrzewo5">
    <w:name w:val="Cpv_drzewo_5"/>
    <w:uiPriority w:val="99"/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Stopka1">
    <w:name w:val="Stopk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1ZnakZnakZnakZnakZnakZnakZnakZnakZnakZnakZnak">
    <w:name w:val="Znak Znak Znak Znak Znak Znak Znak1 Znak Znak Znak Znak Znak Znak Znak Znak Znak Znak Znak"/>
    <w:basedOn w:val="Normalny"/>
    <w:uiPriority w:val="99"/>
  </w:style>
  <w:style w:type="paragraph" w:customStyle="1" w:styleId="StyleTrebuchetMS11ptCustomColorRGB186">
    <w:name w:val="Style Trebuchet MS 11 pt Custom Color(RGB(186"/>
    <w:basedOn w:val="Normalny"/>
    <w:uiPriority w:val="99"/>
  </w:style>
  <w:style w:type="paragraph" w:customStyle="1" w:styleId="Xl70">
    <w:name w:val="Xl7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2">
    <w:name w:val="Xl72"/>
    <w:basedOn w:val="Normalny"/>
    <w:uiPriority w:val="99"/>
    <w:pPr>
      <w:spacing w:before="100" w:after="100"/>
    </w:p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4">
    <w:name w:val="Xl7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ZnakZnak4ZnakZnakZnakZnakZnakZnakZnakZnakZnakZnakZnakZnak">
    <w:name w:val="Znak Znak4 Znak Znak Znak Znak Znak Znak Znak Znak Znak Znak Znak Znak"/>
    <w:basedOn w:val="Normalny"/>
    <w:uiPriority w:val="99"/>
  </w:style>
  <w:style w:type="paragraph" w:customStyle="1" w:styleId="Footer1">
    <w:name w:val="Foote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Text21">
    <w:name w:val="Body Text 21"/>
    <w:basedOn w:val="Normalny"/>
    <w:uiPriority w:val="99"/>
    <w:pPr>
      <w:jc w:val="center"/>
    </w:pPr>
  </w:style>
  <w:style w:type="paragraph" w:customStyle="1" w:styleId="ListParagraph1">
    <w:name w:val="List Paragraph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BodyText31">
    <w:name w:val="Body Text 31"/>
    <w:basedOn w:val="Normalny"/>
    <w:uiPriority w:val="99"/>
    <w:pPr>
      <w:jc w:val="both"/>
    </w:pPr>
  </w:style>
  <w:style w:type="paragraph" w:customStyle="1" w:styleId="CommentSubject1">
    <w:name w:val="Comment Subject1"/>
    <w:basedOn w:val="Tekstkomentarza"/>
    <w:next w:val="Tekstkomentarza"/>
    <w:uiPriority w:val="99"/>
    <w:semiHidden/>
  </w:style>
  <w:style w:type="paragraph" w:customStyle="1" w:styleId="TableText">
    <w:name w:val="Table 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</w:style>
  <w:style w:type="character" w:styleId="Odwoanieprzypisukocowego">
    <w:name w:val="endnote reference"/>
    <w:basedOn w:val="Domylnaczcionkaakapitu"/>
    <w:uiPriority w:val="99"/>
    <w:rPr>
      <w:vertAlign w:val="superscript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olor w:val="4F81BD" w:themeColor="accent1"/>
    </w:rPr>
  </w:style>
  <w:style w:type="paragraph" w:customStyle="1" w:styleId="1">
    <w:name w:val="1"/>
    <w:basedOn w:val="Normalny"/>
    <w:next w:val="Tekstprzypisudolnego"/>
    <w:uiPriority w:val="99"/>
    <w:semiHidden/>
    <w:pPr>
      <w:jc w:val="both"/>
    </w:pPr>
  </w:style>
  <w:style w:type="character" w:customStyle="1" w:styleId="TematkomentarzaZnak1">
    <w:name w:val="Temat komentarza Znak1"/>
    <w:uiPriority w:val="99"/>
    <w:locked/>
    <w:rPr>
      <w:rFonts w:ascii="Arial" w:hAnsi="Arial" w:cs="Arial"/>
      <w:b/>
      <w:bCs/>
      <w:i/>
      <w:iCs/>
      <w:sz w:val="28"/>
      <w:szCs w:val="28"/>
    </w:rPr>
  </w:style>
  <w:style w:type="paragraph" w:styleId="Spistreci3">
    <w:name w:val="toc 3"/>
    <w:basedOn w:val="Normalny"/>
    <w:next w:val="Normalny"/>
    <w:uiPriority w:val="39"/>
    <w:pPr>
      <w:ind w:left="400"/>
      <w:jc w:val="both"/>
    </w:pPr>
  </w:style>
  <w:style w:type="paragraph" w:styleId="Spisilustracji">
    <w:name w:val="table of figures"/>
    <w:basedOn w:val="Normalny"/>
    <w:next w:val="Normalny"/>
    <w:uiPriority w:val="99"/>
    <w:pPr>
      <w:ind w:left="480" w:hanging="480"/>
      <w:jc w:val="both"/>
    </w:pPr>
  </w:style>
  <w:style w:type="paragraph" w:styleId="Lista">
    <w:name w:val="List"/>
    <w:basedOn w:val="Normalny"/>
    <w:uiPriority w:val="99"/>
    <w:pPr>
      <w:ind w:left="283" w:hanging="283"/>
      <w:jc w:val="both"/>
    </w:pPr>
  </w:style>
  <w:style w:type="paragraph" w:styleId="Listapunktowana">
    <w:name w:val="List Bullet"/>
    <w:basedOn w:val="Normalny"/>
    <w:uiPriority w:val="99"/>
    <w:pPr>
      <w:ind w:left="360" w:hanging="360"/>
      <w:jc w:val="both"/>
    </w:pPr>
  </w:style>
  <w:style w:type="paragraph" w:styleId="Lista2">
    <w:name w:val="List 2"/>
    <w:basedOn w:val="Normalny"/>
    <w:uiPriority w:val="99"/>
    <w:pPr>
      <w:ind w:left="566" w:hanging="283"/>
      <w:jc w:val="both"/>
    </w:pPr>
  </w:style>
  <w:style w:type="paragraph" w:styleId="Lista3">
    <w:name w:val="List 3"/>
    <w:basedOn w:val="Normalny"/>
    <w:uiPriority w:val="99"/>
    <w:pPr>
      <w:ind w:left="849" w:hanging="283"/>
      <w:jc w:val="both"/>
    </w:pPr>
  </w:style>
  <w:style w:type="paragraph" w:styleId="Lista5">
    <w:name w:val="List 5"/>
    <w:basedOn w:val="Normalny"/>
    <w:uiPriority w:val="99"/>
    <w:pPr>
      <w:ind w:left="1415" w:hanging="283"/>
      <w:jc w:val="both"/>
    </w:pPr>
  </w:style>
  <w:style w:type="paragraph" w:styleId="Listapunktowana2">
    <w:name w:val="List Bullet 2"/>
    <w:basedOn w:val="Normalny"/>
    <w:uiPriority w:val="99"/>
    <w:pPr>
      <w:ind w:left="643" w:hanging="360"/>
      <w:jc w:val="both"/>
    </w:pPr>
  </w:style>
  <w:style w:type="paragraph" w:styleId="Lista-kontynuacja">
    <w:name w:val="List Continue"/>
    <w:basedOn w:val="Normalny"/>
    <w:uiPriority w:val="99"/>
    <w:pPr>
      <w:spacing w:after="120"/>
      <w:ind w:left="283"/>
      <w:jc w:val="both"/>
    </w:pPr>
  </w:style>
  <w:style w:type="paragraph" w:customStyle="1" w:styleId="Bullet">
    <w:name w:val="Bullet"/>
    <w:uiPriority w:val="99"/>
    <w:pPr>
      <w:widowControl w:val="0"/>
      <w:autoSpaceDE w:val="0"/>
      <w:autoSpaceDN w:val="0"/>
      <w:adjustRightInd w:val="0"/>
      <w:spacing w:after="0" w:line="360" w:lineRule="atLeast"/>
      <w:ind w:left="288" w:hanging="28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Head12pt">
    <w:name w:val="Head 12pt"/>
    <w:uiPriority w:val="99"/>
    <w:pPr>
      <w:keepNext/>
      <w:keepLines/>
      <w:widowControl w:val="0"/>
      <w:autoSpaceDE w:val="0"/>
      <w:autoSpaceDN w:val="0"/>
      <w:adjustRightInd w:val="0"/>
      <w:spacing w:after="144" w:line="244" w:lineRule="atLeast"/>
      <w:ind w:left="22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mpanylogo">
    <w:name w:val="Company logo"/>
    <w:basedOn w:val="Normalny"/>
    <w:uiPriority w:val="99"/>
    <w:pPr>
      <w:jc w:val="both"/>
    </w:pPr>
  </w:style>
  <w:style w:type="paragraph" w:customStyle="1" w:styleId="Styl3">
    <w:name w:val="Styl3"/>
    <w:uiPriority w:val="99"/>
    <w:pPr>
      <w:widowControl w:val="0"/>
      <w:autoSpaceDE w:val="0"/>
      <w:autoSpaceDN w:val="0"/>
      <w:adjustRightInd w:val="0"/>
      <w:spacing w:after="0" w:line="240" w:lineRule="auto"/>
      <w:ind w:left="480" w:hanging="48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Paragraf">
    <w:name w:val="1 Paragraf"/>
    <w:basedOn w:val="Normalny"/>
    <w:next w:val="Normalny"/>
    <w:uiPriority w:val="99"/>
    <w:pPr>
      <w:spacing w:before="360" w:after="240" w:line="320" w:lineRule="exact"/>
      <w:jc w:val="center"/>
    </w:pPr>
  </w:style>
  <w:style w:type="paragraph" w:customStyle="1" w:styleId="Nagwekbazowy">
    <w:name w:val="Nagłówek bazowy"/>
    <w:basedOn w:val="Normalny"/>
    <w:next w:val="Normalny"/>
    <w:uiPriority w:val="99"/>
    <w:pPr>
      <w:keepNext/>
      <w:keepLines/>
      <w:spacing w:before="140" w:after="60" w:line="220" w:lineRule="atLeast"/>
      <w:jc w:val="both"/>
    </w:pPr>
  </w:style>
  <w:style w:type="paragraph" w:customStyle="1" w:styleId="TableEn-dash">
    <w:name w:val="Table En-dash"/>
    <w:basedOn w:val="Normalny"/>
    <w:uiPriority w:val="99"/>
    <w:pPr>
      <w:spacing w:after="120"/>
      <w:ind w:left="312" w:hanging="142"/>
    </w:pPr>
  </w:style>
  <w:style w:type="paragraph" w:customStyle="1" w:styleId="DefaultText">
    <w:name w:val="Default Text"/>
    <w:basedOn w:val="Normalny"/>
    <w:uiPriority w:val="99"/>
    <w:pPr>
      <w:spacing w:after="160"/>
      <w:ind w:left="232"/>
      <w:jc w:val="center"/>
    </w:pPr>
  </w:style>
  <w:style w:type="paragraph" w:customStyle="1" w:styleId="Artyku">
    <w:name w:val="Artykuł"/>
    <w:basedOn w:val="Normalny"/>
    <w:uiPriority w:val="99"/>
    <w:pPr>
      <w:spacing w:before="120" w:after="120"/>
      <w:jc w:val="both"/>
    </w:pPr>
  </w:style>
  <w:style w:type="paragraph" w:customStyle="1" w:styleId="Bulletwithtext5">
    <w:name w:val="Bullet with text 5"/>
    <w:basedOn w:val="Normalny"/>
    <w:uiPriority w:val="99"/>
    <w:pPr>
      <w:ind w:left="720" w:hanging="360"/>
    </w:pPr>
  </w:style>
  <w:style w:type="paragraph" w:customStyle="1" w:styleId="BodyBullet">
    <w:name w:val="Body Bullet"/>
    <w:basedOn w:val="Normalny"/>
    <w:uiPriority w:val="99"/>
    <w:pPr>
      <w:spacing w:line="240" w:lineRule="exact"/>
      <w:ind w:left="215" w:hanging="215"/>
    </w:pPr>
  </w:style>
  <w:style w:type="paragraph" w:customStyle="1" w:styleId="Bulletwithtext3">
    <w:name w:val="Bullet with text 3"/>
    <w:basedOn w:val="Normalny"/>
    <w:uiPriority w:val="99"/>
    <w:pPr>
      <w:ind w:left="720" w:hanging="360"/>
    </w:pPr>
  </w:style>
  <w:style w:type="paragraph" w:customStyle="1" w:styleId="Body1">
    <w:name w:val="Body 1"/>
    <w:basedOn w:val="Normalny"/>
    <w:uiPriority w:val="99"/>
    <w:pPr>
      <w:spacing w:before="20" w:after="60"/>
      <w:jc w:val="both"/>
    </w:pPr>
  </w:style>
  <w:style w:type="paragraph" w:customStyle="1" w:styleId="Spistrecibazowy">
    <w:name w:val="Spis treści bazowy"/>
    <w:basedOn w:val="Normalny"/>
    <w:uiPriority w:val="99"/>
    <w:pPr>
      <w:spacing w:before="120" w:after="240" w:line="240" w:lineRule="atLeast"/>
      <w:jc w:val="both"/>
    </w:pPr>
  </w:style>
  <w:style w:type="paragraph" w:customStyle="1" w:styleId="Przypisbazowy">
    <w:name w:val="Przypis bazowy"/>
    <w:basedOn w:val="Normalny"/>
    <w:uiPriority w:val="99"/>
    <w:pPr>
      <w:keepLines/>
      <w:spacing w:before="120" w:after="60" w:line="200" w:lineRule="atLeast"/>
      <w:jc w:val="both"/>
    </w:pPr>
  </w:style>
  <w:style w:type="paragraph" w:customStyle="1" w:styleId="CopyrightInfo">
    <w:name w:val="CopyrightInfo"/>
    <w:basedOn w:val="Normalny"/>
    <w:uiPriority w:val="99"/>
    <w:pPr>
      <w:spacing w:before="180"/>
    </w:pPr>
  </w:style>
  <w:style w:type="paragraph" w:customStyle="1" w:styleId="Opis">
    <w:name w:val="Opis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Tekstkomunikatu">
    <w:name w:val="Tekst komunikatu"/>
    <w:basedOn w:val="Opis"/>
    <w:next w:val="Opis"/>
    <w:uiPriority w:val="99"/>
    <w:pPr>
      <w:keepLines w:val="0"/>
      <w:spacing w:before="0" w:after="120"/>
      <w:ind w:left="0"/>
      <w:jc w:val="left"/>
    </w:pPr>
  </w:style>
  <w:style w:type="paragraph" w:customStyle="1" w:styleId="Centrala">
    <w:name w:val="Centrala"/>
    <w:basedOn w:val="Normalny"/>
    <w:uiPriority w:val="99"/>
    <w:pPr>
      <w:spacing w:before="60" w:after="120"/>
    </w:pPr>
  </w:style>
  <w:style w:type="paragraph" w:customStyle="1" w:styleId="Enum1">
    <w:name w:val="Enum 1"/>
    <w:basedOn w:val="Body1"/>
    <w:uiPriority w:val="99"/>
    <w:pPr>
      <w:spacing w:before="0" w:after="0"/>
      <w:ind w:left="360" w:hanging="360"/>
      <w:jc w:val="left"/>
    </w:pPr>
  </w:style>
  <w:style w:type="paragraph" w:customStyle="1" w:styleId="Nagweklewy">
    <w:name w:val="Nagłówek lewy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Dashbullet">
    <w:name w:val="Dash bullet"/>
    <w:uiPriority w:val="99"/>
    <w:pPr>
      <w:widowControl w:val="0"/>
      <w:autoSpaceDE w:val="0"/>
      <w:autoSpaceDN w:val="0"/>
      <w:adjustRightInd w:val="0"/>
      <w:spacing w:after="0" w:line="240" w:lineRule="auto"/>
      <w:ind w:left="374" w:hanging="187"/>
    </w:pPr>
    <w:rPr>
      <w:rFonts w:ascii="Times New Roman" w:hAnsi="Times New Roman" w:cs="Times New Roman"/>
      <w:sz w:val="24"/>
      <w:szCs w:val="24"/>
    </w:rPr>
  </w:style>
  <w:style w:type="paragraph" w:customStyle="1" w:styleId="Nagwektabelki">
    <w:name w:val="Nagłówek tabelki"/>
    <w:basedOn w:val="Normalny"/>
    <w:uiPriority w:val="99"/>
    <w:pPr>
      <w:ind w:left="284" w:hanging="568"/>
    </w:pPr>
  </w:style>
  <w:style w:type="paragraph" w:customStyle="1" w:styleId="Bodytextbold">
    <w:name w:val="Body text bold"/>
    <w:basedOn w:val="Tekstpodstawowy"/>
    <w:uiPriority w:val="99"/>
    <w:pPr>
      <w:jc w:val="left"/>
    </w:pPr>
  </w:style>
  <w:style w:type="paragraph" w:customStyle="1" w:styleId="Bulletdouble">
    <w:name w:val="Bullet double"/>
    <w:basedOn w:val="Normalny"/>
    <w:uiPriority w:val="99"/>
    <w:pPr>
      <w:ind w:left="502" w:hanging="360"/>
    </w:pPr>
  </w:style>
  <w:style w:type="paragraph" w:customStyle="1" w:styleId="TitleBold">
    <w:name w:val="Title Bold"/>
    <w:basedOn w:val="Nagwek1"/>
    <w:uiPriority w:val="99"/>
    <w:pPr>
      <w:keepNext w:val="0"/>
      <w:spacing w:before="0" w:after="0"/>
      <w:ind w:left="230"/>
      <w:outlineLvl w:val="9"/>
    </w:pPr>
  </w:style>
  <w:style w:type="paragraph" w:customStyle="1" w:styleId="Address">
    <w:name w:val="Address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itle">
    <w:name w:val="Table Title"/>
    <w:basedOn w:val="Tekstpodstawowy"/>
    <w:uiPriority w:val="99"/>
    <w:pPr>
      <w:jc w:val="left"/>
    </w:pPr>
  </w:style>
  <w:style w:type="paragraph" w:customStyle="1" w:styleId="Przypispodtabelk">
    <w:name w:val="Przypis pod tabelką"/>
    <w:basedOn w:val="Normalny"/>
    <w:uiPriority w:val="99"/>
  </w:style>
  <w:style w:type="paragraph" w:customStyle="1" w:styleId="TableBullet">
    <w:name w:val="Table Bullet"/>
    <w:basedOn w:val="TableText"/>
    <w:uiPriority w:val="99"/>
    <w:pPr>
      <w:ind w:left="720" w:hanging="360"/>
    </w:pPr>
  </w:style>
  <w:style w:type="paragraph" w:customStyle="1" w:styleId="Subhead">
    <w:name w:val="Subhead"/>
    <w:uiPriority w:val="99"/>
    <w:pPr>
      <w:widowControl w:val="0"/>
      <w:autoSpaceDE w:val="0"/>
      <w:autoSpaceDN w:val="0"/>
      <w:adjustRightInd w:val="0"/>
      <w:spacing w:after="120" w:line="300" w:lineRule="exact"/>
    </w:pPr>
    <w:rPr>
      <w:rFonts w:ascii="Times New Roman" w:hAnsi="Times New Roman" w:cs="Times New Roman"/>
      <w:sz w:val="24"/>
      <w:szCs w:val="24"/>
    </w:rPr>
  </w:style>
  <w:style w:type="paragraph" w:customStyle="1" w:styleId="Pola">
    <w:name w:val="Pola"/>
    <w:basedOn w:val="Nagwek1"/>
    <w:next w:val="Nagwek1"/>
    <w:uiPriority w:val="99"/>
    <w:pPr>
      <w:keepNext w:val="0"/>
      <w:spacing w:before="0" w:after="0"/>
      <w:jc w:val="center"/>
      <w:outlineLvl w:val="9"/>
    </w:pPr>
  </w:style>
  <w:style w:type="paragraph" w:customStyle="1" w:styleId="Boxtext">
    <w:name w:val="Box text"/>
    <w:uiPriority w:val="99"/>
    <w:pPr>
      <w:widowControl w:val="0"/>
      <w:autoSpaceDE w:val="0"/>
      <w:autoSpaceDN w:val="0"/>
      <w:adjustRightInd w:val="0"/>
      <w:spacing w:after="0" w:line="36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aintitle">
    <w:name w:val="Main title"/>
    <w:uiPriority w:val="99"/>
    <w:pPr>
      <w:widowControl w:val="0"/>
      <w:autoSpaceDE w:val="0"/>
      <w:autoSpaceDN w:val="0"/>
      <w:adjustRightInd w:val="0"/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lletbold">
    <w:name w:val="Bullet bold"/>
    <w:basedOn w:val="Bullet"/>
    <w:uiPriority w:val="99"/>
    <w:pPr>
      <w:spacing w:line="240" w:lineRule="auto"/>
      <w:ind w:left="0" w:firstLine="0"/>
      <w:jc w:val="left"/>
    </w:pPr>
  </w:style>
  <w:style w:type="paragraph" w:customStyle="1" w:styleId="Trademark">
    <w:name w:val="Trademark"/>
    <w:uiPriority w:val="99"/>
    <w:pPr>
      <w:widowControl w:val="0"/>
      <w:autoSpaceDE w:val="0"/>
      <w:autoSpaceDN w:val="0"/>
      <w:adjustRightInd w:val="0"/>
      <w:spacing w:after="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ubhead2">
    <w:name w:val="Subhead 2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inHeading">
    <w:name w:val="Main Heading"/>
    <w:basedOn w:val="Normalny"/>
    <w:uiPriority w:val="99"/>
    <w:pPr>
      <w:spacing w:after="240"/>
      <w:ind w:left="230"/>
    </w:pPr>
  </w:style>
  <w:style w:type="paragraph" w:customStyle="1" w:styleId="a">
    <w:name w:val="*"/>
    <w:uiPriority w:val="99"/>
    <w:pPr>
      <w:widowControl w:val="0"/>
      <w:autoSpaceDE w:val="0"/>
      <w:autoSpaceDN w:val="0"/>
      <w:adjustRightInd w:val="0"/>
      <w:spacing w:after="2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2">
    <w:name w:val="Body 2"/>
    <w:basedOn w:val="Body1"/>
    <w:uiPriority w:val="99"/>
    <w:pPr>
      <w:spacing w:before="0" w:after="0"/>
      <w:ind w:left="567"/>
      <w:jc w:val="left"/>
    </w:pPr>
  </w:style>
  <w:style w:type="paragraph" w:customStyle="1" w:styleId="Odp1">
    <w:name w:val="Odp1"/>
    <w:basedOn w:val="Normalny"/>
    <w:uiPriority w:val="99"/>
    <w:pPr>
      <w:spacing w:line="240" w:lineRule="atLeast"/>
      <w:ind w:left="720"/>
      <w:jc w:val="both"/>
    </w:pPr>
  </w:style>
  <w:style w:type="paragraph" w:customStyle="1" w:styleId="Tableau">
    <w:name w:val="Tableau"/>
    <w:basedOn w:val="Normalny"/>
    <w:uiPriority w:val="99"/>
    <w:pPr>
      <w:keepNext/>
      <w:keepLines/>
      <w:spacing w:before="60" w:after="60"/>
    </w:pPr>
  </w:style>
  <w:style w:type="paragraph" w:customStyle="1" w:styleId="Paragraph">
    <w:name w:val="Paragraph"/>
    <w:basedOn w:val="Normalny"/>
    <w:uiPriority w:val="99"/>
    <w:pPr>
      <w:spacing w:before="240"/>
      <w:jc w:val="both"/>
    </w:pPr>
  </w:style>
  <w:style w:type="paragraph" w:customStyle="1" w:styleId="Tekstpodstawowy21">
    <w:name w:val="Tekst podstawowy 21"/>
    <w:basedOn w:val="Normalny"/>
    <w:uiPriority w:val="99"/>
    <w:pPr>
      <w:jc w:val="both"/>
    </w:pPr>
  </w:style>
  <w:style w:type="paragraph" w:customStyle="1" w:styleId="Tekstpodstawowy32">
    <w:name w:val="Tekst podstawowy 32"/>
    <w:basedOn w:val="Normalny"/>
    <w:uiPriority w:val="99"/>
    <w:pPr>
      <w:spacing w:after="120"/>
    </w:pPr>
  </w:style>
  <w:style w:type="paragraph" w:customStyle="1" w:styleId="Wcicienormalne1">
    <w:name w:val="Wcięcie normalne1"/>
    <w:basedOn w:val="Normalny"/>
    <w:uiPriority w:val="99"/>
    <w:pPr>
      <w:ind w:left="708"/>
    </w:pPr>
  </w:style>
  <w:style w:type="character" w:customStyle="1" w:styleId="Tw4winTerm">
    <w:name w:val="Tw4winTerm"/>
    <w:uiPriority w:val="99"/>
    <w:rPr>
      <w:color w:val="0000FF"/>
    </w:rPr>
  </w:style>
  <w:style w:type="paragraph" w:customStyle="1" w:styleId="Body3">
    <w:name w:val="Body 3"/>
    <w:basedOn w:val="Body2"/>
    <w:uiPriority w:val="99"/>
    <w:pPr>
      <w:ind w:left="1134"/>
    </w:pPr>
  </w:style>
  <w:style w:type="paragraph" w:customStyle="1" w:styleId="Buletwciecie">
    <w:name w:val="Bulet wciecie"/>
    <w:basedOn w:val="Bullet"/>
    <w:uiPriority w:val="99"/>
    <w:pPr>
      <w:spacing w:line="240" w:lineRule="auto"/>
      <w:ind w:left="144" w:hanging="144"/>
      <w:jc w:val="left"/>
    </w:pPr>
  </w:style>
  <w:style w:type="paragraph" w:customStyle="1" w:styleId="Indenthyphendouble">
    <w:name w:val="Indent hyphen double"/>
    <w:basedOn w:val="DefaultText"/>
    <w:uiPriority w:val="99"/>
    <w:pPr>
      <w:spacing w:after="0"/>
      <w:ind w:left="1004" w:hanging="360"/>
      <w:jc w:val="left"/>
    </w:pPr>
  </w:style>
  <w:style w:type="paragraph" w:customStyle="1" w:styleId="Tytu1">
    <w:name w:val="Tytuł1"/>
    <w:basedOn w:val="Normalny"/>
    <w:uiPriority w:val="99"/>
    <w:pPr>
      <w:spacing w:before="120" w:after="120"/>
      <w:jc w:val="center"/>
    </w:pPr>
  </w:style>
  <w:style w:type="paragraph" w:customStyle="1" w:styleId="Tytu2">
    <w:name w:val="Tytuł2"/>
    <w:basedOn w:val="Normalny"/>
    <w:uiPriority w:val="99"/>
    <w:pPr>
      <w:spacing w:before="240" w:after="240"/>
      <w:jc w:val="center"/>
    </w:pPr>
  </w:style>
  <w:style w:type="paragraph" w:customStyle="1" w:styleId="Tytu3">
    <w:name w:val="Tytuł3"/>
    <w:basedOn w:val="Normalny"/>
    <w:uiPriority w:val="99"/>
    <w:pPr>
      <w:jc w:val="center"/>
    </w:pPr>
  </w:style>
  <w:style w:type="paragraph" w:customStyle="1" w:styleId="TekstPodstZwykly">
    <w:name w:val="Tekst Podst Zwykly"/>
    <w:basedOn w:val="Normalny"/>
    <w:uiPriority w:val="99"/>
    <w:pPr>
      <w:spacing w:before="200" w:after="200" w:line="360" w:lineRule="auto"/>
      <w:ind w:left="737"/>
      <w:jc w:val="both"/>
    </w:pPr>
  </w:style>
  <w:style w:type="paragraph" w:customStyle="1" w:styleId="N1Zwykly">
    <w:name w:val="N1 Zwykly"/>
    <w:basedOn w:val="Nagwek1"/>
    <w:next w:val="TekstPodstZwykly"/>
    <w:uiPriority w:val="99"/>
    <w:pPr>
      <w:keepNext w:val="0"/>
      <w:spacing w:before="0" w:after="0"/>
      <w:ind w:left="737" w:hanging="397"/>
      <w:jc w:val="both"/>
      <w:outlineLvl w:val="9"/>
    </w:pPr>
  </w:style>
  <w:style w:type="paragraph" w:customStyle="1" w:styleId="N2Zwykly">
    <w:name w:val="N2 Zwykly"/>
    <w:basedOn w:val="Nagwek2"/>
    <w:next w:val="TekstPodstZwykly"/>
    <w:uiPriority w:val="99"/>
    <w:pPr>
      <w:keepNext w:val="0"/>
      <w:spacing w:before="0" w:after="240"/>
      <w:ind w:left="851"/>
      <w:jc w:val="both"/>
      <w:outlineLvl w:val="9"/>
    </w:pPr>
  </w:style>
  <w:style w:type="paragraph" w:customStyle="1" w:styleId="N3Zwykly">
    <w:name w:val="N3 Zwykly"/>
    <w:basedOn w:val="Nagwek3"/>
    <w:next w:val="Normalny"/>
    <w:uiPriority w:val="99"/>
    <w:pPr>
      <w:keepNext w:val="0"/>
      <w:spacing w:before="60" w:after="0"/>
      <w:ind w:left="1134"/>
      <w:jc w:val="both"/>
      <w:outlineLvl w:val="9"/>
    </w:pPr>
  </w:style>
  <w:style w:type="paragraph" w:customStyle="1" w:styleId="WyliczenieZwykly">
    <w:name w:val="Wyliczenie Zwykly"/>
    <w:basedOn w:val="Normalny"/>
    <w:uiPriority w:val="99"/>
    <w:pPr>
      <w:spacing w:before="120" w:after="200" w:line="360" w:lineRule="auto"/>
      <w:ind w:left="360" w:hanging="360"/>
      <w:jc w:val="both"/>
    </w:pPr>
  </w:style>
  <w:style w:type="paragraph" w:customStyle="1" w:styleId="PodstawowyBSB">
    <w:name w:val="Podstawowy BSB"/>
    <w:basedOn w:val="Normalny"/>
    <w:link w:val="PodstawowyBSBZnak"/>
    <w:uiPriority w:val="99"/>
    <w:pPr>
      <w:spacing w:before="20" w:after="120"/>
      <w:jc w:val="both"/>
    </w:pPr>
  </w:style>
  <w:style w:type="character" w:customStyle="1" w:styleId="PodstawowyBSBZnak">
    <w:name w:val="Podstawowy BSB Znak"/>
    <w:link w:val="PodstawowyBSB"/>
    <w:uiPriority w:val="99"/>
    <w:locked/>
    <w:rPr>
      <w:rFonts w:ascii="Arial" w:hAnsi="Arial" w:cs="Arial"/>
    </w:rPr>
  </w:style>
  <w:style w:type="paragraph" w:customStyle="1" w:styleId="Umowa">
    <w:name w:val="Umowa"/>
    <w:basedOn w:val="Normalny"/>
    <w:uiPriority w:val="99"/>
    <w:pPr>
      <w:ind w:left="1588" w:hanging="1021"/>
      <w:jc w:val="both"/>
    </w:pPr>
  </w:style>
  <w:style w:type="paragraph" w:styleId="Listanumerowana">
    <w:name w:val="List Number"/>
    <w:basedOn w:val="Normalny"/>
    <w:uiPriority w:val="99"/>
    <w:pPr>
      <w:ind w:left="360" w:hanging="360"/>
      <w:contextualSpacing/>
      <w:jc w:val="both"/>
    </w:pPr>
  </w:style>
  <w:style w:type="paragraph" w:customStyle="1" w:styleId="Listawypunktowana1">
    <w:name w:val="Lista wypunktowana 1"/>
    <w:basedOn w:val="Normalny"/>
    <w:uiPriority w:val="99"/>
    <w:pPr>
      <w:ind w:left="360" w:hanging="360"/>
      <w:jc w:val="both"/>
    </w:pPr>
  </w:style>
  <w:style w:type="paragraph" w:customStyle="1" w:styleId="Umowa1">
    <w:name w:val="Umowa 1"/>
    <w:basedOn w:val="Normalny"/>
    <w:uiPriority w:val="99"/>
    <w:pPr>
      <w:ind w:left="1440" w:hanging="360"/>
      <w:jc w:val="both"/>
    </w:pPr>
  </w:style>
  <w:style w:type="paragraph" w:customStyle="1" w:styleId="S">
    <w:name w:val="S"/>
    <w:uiPriority w:val="99"/>
    <w:pPr>
      <w:widowControl w:val="0"/>
      <w:autoSpaceDE w:val="0"/>
      <w:autoSpaceDN w:val="0"/>
      <w:adjustRightInd w:val="0"/>
      <w:spacing w:before="60" w:after="40" w:line="240" w:lineRule="auto"/>
      <w:ind w:left="850" w:hanging="283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Opiswtabeli">
    <w:name w:val="Opis w tabeli"/>
    <w:basedOn w:val="Normalny"/>
    <w:uiPriority w:val="99"/>
    <w:pPr>
      <w:keepNext/>
      <w:spacing w:before="40" w:after="40"/>
      <w:ind w:left="57"/>
      <w:jc w:val="both"/>
    </w:pPr>
  </w:style>
  <w:style w:type="paragraph" w:customStyle="1" w:styleId="Naglwek1">
    <w:name w:val="Naglówek 1"/>
    <w:basedOn w:val="Normalny"/>
    <w:next w:val="Normalny"/>
    <w:uiPriority w:val="99"/>
    <w:pPr>
      <w:keepNext/>
      <w:jc w:val="center"/>
    </w:pPr>
  </w:style>
  <w:style w:type="paragraph" w:customStyle="1" w:styleId="Naglwek2">
    <w:name w:val="Naglówek 2"/>
    <w:basedOn w:val="Normalny"/>
    <w:next w:val="Normalny"/>
    <w:uiPriority w:val="99"/>
    <w:pPr>
      <w:keepNext/>
      <w:jc w:val="both"/>
    </w:pPr>
  </w:style>
  <w:style w:type="paragraph" w:customStyle="1" w:styleId="Naglwek3">
    <w:name w:val="Naglówek 3"/>
    <w:basedOn w:val="Normalny"/>
    <w:next w:val="Normalny"/>
    <w:uiPriority w:val="99"/>
    <w:pPr>
      <w:keepNext/>
      <w:jc w:val="both"/>
    </w:pPr>
  </w:style>
  <w:style w:type="paragraph" w:customStyle="1" w:styleId="Naglwek5">
    <w:name w:val="Naglówek 5"/>
    <w:basedOn w:val="Normalny"/>
    <w:next w:val="Normalny"/>
    <w:uiPriority w:val="99"/>
    <w:pPr>
      <w:keepNext/>
      <w:jc w:val="both"/>
    </w:pPr>
  </w:style>
  <w:style w:type="paragraph" w:customStyle="1" w:styleId="Naglwekstrony">
    <w:name w:val="Naglówek strony"/>
    <w:basedOn w:val="Normalny"/>
    <w:uiPriority w:val="99"/>
    <w:pPr>
      <w:jc w:val="both"/>
    </w:pPr>
  </w:style>
  <w:style w:type="paragraph" w:styleId="Lista-kontynuacja2">
    <w:name w:val="List Continue 2"/>
    <w:basedOn w:val="Normalny"/>
    <w:uiPriority w:val="99"/>
    <w:pPr>
      <w:spacing w:after="120"/>
      <w:jc w:val="both"/>
    </w:pPr>
  </w:style>
  <w:style w:type="paragraph" w:customStyle="1" w:styleId="Osignicie">
    <w:name w:val="Osiągnięcie"/>
    <w:basedOn w:val="Tekstpodstawowy"/>
    <w:uiPriority w:val="99"/>
    <w:pPr>
      <w:spacing w:after="60" w:line="220" w:lineRule="atLeast"/>
      <w:ind w:left="360" w:hanging="360"/>
      <w:jc w:val="left"/>
    </w:pPr>
  </w:style>
  <w:style w:type="paragraph" w:customStyle="1" w:styleId="B1">
    <w:name w:val="B1"/>
    <w:basedOn w:val="Normalny"/>
    <w:uiPriority w:val="99"/>
    <w:pPr>
      <w:ind w:left="1068" w:hanging="283"/>
      <w:jc w:val="both"/>
    </w:pPr>
  </w:style>
  <w:style w:type="paragraph" w:customStyle="1" w:styleId="B2">
    <w:name w:val="B2"/>
    <w:basedOn w:val="Normalny"/>
    <w:uiPriority w:val="99"/>
    <w:pPr>
      <w:ind w:left="360" w:hanging="360"/>
      <w:jc w:val="both"/>
    </w:pPr>
  </w:style>
  <w:style w:type="paragraph" w:customStyle="1" w:styleId="B3">
    <w:name w:val="B3"/>
    <w:basedOn w:val="Normalny"/>
    <w:uiPriority w:val="99"/>
    <w:pPr>
      <w:ind w:left="432" w:hanging="432"/>
      <w:jc w:val="both"/>
    </w:pPr>
  </w:style>
  <w:style w:type="paragraph" w:customStyle="1" w:styleId="Odpowiedz">
    <w:name w:val="Odpowiedz"/>
    <w:basedOn w:val="Tekstpodstawowy"/>
    <w:uiPriority w:val="99"/>
    <w:pPr>
      <w:jc w:val="left"/>
    </w:pPr>
  </w:style>
  <w:style w:type="paragraph" w:customStyle="1" w:styleId="ListawypunktowanaAIM1">
    <w:name w:val="Lista wypunktowana AIM 1"/>
    <w:basedOn w:val="Normalny"/>
    <w:uiPriority w:val="99"/>
    <w:pPr>
      <w:ind w:left="360" w:hanging="360"/>
      <w:jc w:val="both"/>
    </w:pPr>
  </w:style>
  <w:style w:type="paragraph" w:customStyle="1" w:styleId="Uwaga">
    <w:name w:val="Uwaga:"/>
    <w:basedOn w:val="Normalny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31" w:color="auto"/>
      </w:pBdr>
      <w:shd w:val="solid" w:color="FFFF00" w:fill="auto"/>
      <w:spacing w:before="120" w:after="120"/>
      <w:ind w:left="566" w:hanging="283"/>
      <w:jc w:val="both"/>
    </w:pPr>
  </w:style>
  <w:style w:type="paragraph" w:customStyle="1" w:styleId="St1">
    <w:name w:val="St1"/>
    <w:basedOn w:val="Normalny"/>
    <w:uiPriority w:val="99"/>
    <w:pPr>
      <w:jc w:val="both"/>
    </w:pPr>
  </w:style>
  <w:style w:type="paragraph" w:customStyle="1" w:styleId="Ak">
    <w:name w:val="Ak"/>
    <w:basedOn w:val="Normalny"/>
    <w:uiPriority w:val="99"/>
    <w:pPr>
      <w:ind w:firstLine="708"/>
      <w:jc w:val="both"/>
    </w:pPr>
  </w:style>
  <w:style w:type="paragraph" w:styleId="Legenda">
    <w:name w:val="caption"/>
    <w:basedOn w:val="Normalny"/>
    <w:next w:val="Normalny"/>
    <w:uiPriority w:val="35"/>
    <w:qFormat/>
    <w:pPr>
      <w:jc w:val="both"/>
    </w:pPr>
  </w:style>
  <w:style w:type="paragraph" w:customStyle="1" w:styleId="StylArial8ptWyjustowany">
    <w:name w:val="Styl Arial 8 pt Wyjustowany"/>
    <w:basedOn w:val="Normalny"/>
    <w:uiPriority w:val="99"/>
    <w:pPr>
      <w:ind w:firstLine="737"/>
      <w:jc w:val="both"/>
    </w:pPr>
  </w:style>
  <w:style w:type="paragraph" w:customStyle="1" w:styleId="OpisZnak">
    <w:name w:val="Opis Znak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Comments">
    <w:name w:val="Comments"/>
    <w:basedOn w:val="Normalny"/>
    <w:next w:val="Normalny"/>
    <w:uiPriority w:val="99"/>
    <w:pPr>
      <w:spacing w:before="240" w:after="120"/>
      <w:jc w:val="both"/>
    </w:pPr>
  </w:style>
  <w:style w:type="paragraph" w:customStyle="1" w:styleId="Data1">
    <w:name w:val="Data1"/>
    <w:basedOn w:val="Normalny"/>
    <w:uiPriority w:val="99"/>
    <w:pPr>
      <w:spacing w:before="360"/>
      <w:jc w:val="both"/>
    </w:pPr>
  </w:style>
  <w:style w:type="paragraph" w:customStyle="1" w:styleId="From">
    <w:name w:val="From"/>
    <w:basedOn w:val="Normalny"/>
    <w:uiPriority w:val="99"/>
    <w:pPr>
      <w:spacing w:before="360"/>
      <w:jc w:val="both"/>
    </w:pPr>
  </w:style>
  <w:style w:type="paragraph" w:customStyle="1" w:styleId="FromCompany">
    <w:name w:val="FromCompany"/>
    <w:basedOn w:val="Normalny"/>
    <w:uiPriority w:val="99"/>
    <w:pPr>
      <w:jc w:val="both"/>
    </w:pPr>
  </w:style>
  <w:style w:type="paragraph" w:customStyle="1" w:styleId="FromFax">
    <w:name w:val="FromFax"/>
    <w:basedOn w:val="Normalny"/>
    <w:uiPriority w:val="99"/>
    <w:pPr>
      <w:jc w:val="both"/>
    </w:pPr>
  </w:style>
  <w:style w:type="paragraph" w:customStyle="1" w:styleId="FromPhone">
    <w:name w:val="FromPhone"/>
    <w:basedOn w:val="Normalny"/>
    <w:uiPriority w:val="99"/>
    <w:pPr>
      <w:jc w:val="both"/>
    </w:pPr>
  </w:style>
  <w:style w:type="paragraph" w:customStyle="1" w:styleId="Pages">
    <w:name w:val="Pages"/>
    <w:basedOn w:val="Normalny"/>
    <w:uiPriority w:val="99"/>
    <w:pPr>
      <w:jc w:val="both"/>
    </w:pPr>
  </w:style>
  <w:style w:type="paragraph" w:customStyle="1" w:styleId="To">
    <w:name w:val="To"/>
    <w:basedOn w:val="Normalny"/>
    <w:uiPriority w:val="99"/>
    <w:pPr>
      <w:jc w:val="both"/>
    </w:pPr>
  </w:style>
  <w:style w:type="paragraph" w:customStyle="1" w:styleId="ToCompany">
    <w:name w:val="ToCompany"/>
    <w:basedOn w:val="Normalny"/>
    <w:uiPriority w:val="99"/>
    <w:pPr>
      <w:jc w:val="both"/>
    </w:pPr>
  </w:style>
  <w:style w:type="paragraph" w:customStyle="1" w:styleId="ToFax">
    <w:name w:val="ToFax"/>
    <w:basedOn w:val="Normalny"/>
    <w:uiPriority w:val="99"/>
    <w:pPr>
      <w:jc w:val="both"/>
    </w:pPr>
  </w:style>
  <w:style w:type="paragraph" w:customStyle="1" w:styleId="ToPhone">
    <w:name w:val="ToPhone"/>
    <w:basedOn w:val="ToCompany"/>
    <w:uiPriority w:val="99"/>
    <w:pPr>
      <w:jc w:val="left"/>
    </w:pPr>
  </w:style>
  <w:style w:type="paragraph" w:customStyle="1" w:styleId="List1">
    <w:name w:val="List1"/>
    <w:basedOn w:val="Normalny"/>
    <w:uiPriority w:val="99"/>
    <w:pPr>
      <w:spacing w:after="120" w:line="360" w:lineRule="auto"/>
      <w:jc w:val="both"/>
    </w:pPr>
  </w:style>
  <w:style w:type="paragraph" w:styleId="Listapunktowana4">
    <w:name w:val="List Bullet 4"/>
    <w:basedOn w:val="Normalny"/>
    <w:uiPriority w:val="99"/>
    <w:pPr>
      <w:ind w:left="360" w:hanging="360"/>
      <w:jc w:val="both"/>
    </w:pPr>
  </w:style>
  <w:style w:type="paragraph" w:styleId="Listapunktowana3">
    <w:name w:val="List Bullet 3"/>
    <w:basedOn w:val="Normalny"/>
    <w:uiPriority w:val="99"/>
    <w:pPr>
      <w:ind w:left="926" w:hanging="360"/>
      <w:jc w:val="both"/>
    </w:pPr>
  </w:style>
  <w:style w:type="paragraph" w:styleId="Listapunktowana5">
    <w:name w:val="List Bullet 5"/>
    <w:basedOn w:val="Normalny"/>
    <w:uiPriority w:val="99"/>
    <w:pPr>
      <w:ind w:left="1492" w:hanging="360"/>
      <w:jc w:val="both"/>
    </w:pPr>
  </w:style>
  <w:style w:type="paragraph" w:customStyle="1" w:styleId="Nagwek777">
    <w:name w:val="Nagłówek 777"/>
    <w:basedOn w:val="Normalny"/>
    <w:uiPriority w:val="99"/>
    <w:pPr>
      <w:ind w:left="390" w:hanging="390"/>
      <w:jc w:val="both"/>
    </w:pPr>
  </w:style>
  <w:style w:type="paragraph" w:customStyle="1" w:styleId="TekstpodstawowyUmowy">
    <w:name w:val="Tekst podstawowy Umowy"/>
    <w:basedOn w:val="Normalny"/>
    <w:uiPriority w:val="99"/>
    <w:pPr>
      <w:jc w:val="both"/>
    </w:pPr>
  </w:style>
  <w:style w:type="paragraph" w:customStyle="1" w:styleId="StylNagwek1">
    <w:name w:val="Styl Nagłówek 1"/>
    <w:basedOn w:val="Nagwek1"/>
    <w:uiPriority w:val="99"/>
    <w:pPr>
      <w:keepNext w:val="0"/>
      <w:spacing w:before="0" w:after="0"/>
      <w:ind w:left="360" w:hanging="360"/>
      <w:jc w:val="both"/>
      <w:outlineLvl w:val="9"/>
    </w:pPr>
  </w:style>
  <w:style w:type="table" w:styleId="Tabela-Wspczesny">
    <w:name w:val="Table Contemporary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Domyslnaczcionkaakapitu">
    <w:name w:val="Domyslna czcionka akapitu"/>
    <w:uiPriority w:val="99"/>
    <w:rPr>
      <w:sz w:val="20"/>
      <w:szCs w:val="20"/>
    </w:rPr>
  </w:style>
  <w:style w:type="character" w:customStyle="1" w:styleId="Hiperlacze">
    <w:name w:val="Hiperlacze"/>
    <w:uiPriority w:val="99"/>
    <w:rPr>
      <w:color w:val="0000FF"/>
      <w:sz w:val="20"/>
      <w:szCs w:val="20"/>
      <w:u w:val="single"/>
    </w:rPr>
  </w:style>
  <w:style w:type="character" w:customStyle="1" w:styleId="Odwolanieprzypisu">
    <w:name w:val="Odwolanie przypisu"/>
    <w:uiPriority w:val="99"/>
    <w:rPr>
      <w:sz w:val="20"/>
      <w:szCs w:val="20"/>
      <w:vertAlign w:val="superscript"/>
    </w:rPr>
  </w:style>
  <w:style w:type="table" w:styleId="Tabela-SieWeb1">
    <w:name w:val="Table Web 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Elegancki">
    <w:name w:val="Table Elegant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Motyw">
    <w:name w:val="Table Theme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styleId="Tytuksiki">
    <w:name w:val="Book Title"/>
    <w:basedOn w:val="Domylnaczcionkaakapitu"/>
    <w:uiPriority w:val="33"/>
    <w:qFormat/>
    <w:rPr>
      <w:b/>
      <w:bCs/>
      <w:smallCaps/>
      <w:spacing w:val="5"/>
      <w:sz w:val="32"/>
      <w:szCs w:val="32"/>
    </w:rPr>
  </w:style>
  <w:style w:type="paragraph" w:customStyle="1" w:styleId="TytuProtokou">
    <w:name w:val="Tytuł Protokołu"/>
    <w:basedOn w:val="Normalny"/>
    <w:link w:val="TytuProtokouZnak"/>
    <w:uiPriority w:val="99"/>
    <w:pPr>
      <w:spacing w:line="276" w:lineRule="auto"/>
      <w:jc w:val="center"/>
    </w:pPr>
  </w:style>
  <w:style w:type="character" w:customStyle="1" w:styleId="TytuProtokouZnak">
    <w:name w:val="Tytuł Protokołu Znak"/>
    <w:link w:val="TytuProtokou"/>
    <w:uiPriority w:val="99"/>
    <w:locked/>
    <w:rPr>
      <w:b/>
      <w:bCs/>
      <w:smallCaps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Poprawka">
    <w:name w:val="Revision"/>
    <w:hidden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treci">
    <w:name w:val="Tekst treści_"/>
    <w:link w:val="Teksttreci0"/>
    <w:uiPriority w:val="99"/>
    <w:locked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40" w:lineRule="atLeast"/>
      <w:ind w:hanging="860"/>
      <w:jc w:val="both"/>
    </w:pPr>
  </w:style>
  <w:style w:type="paragraph" w:customStyle="1" w:styleId="SIWZp1">
    <w:name w:val="SIWZ p1."/>
    <w:basedOn w:val="Normalny"/>
    <w:link w:val="SIWZp1Znak"/>
    <w:uiPriority w:val="99"/>
    <w:pPr>
      <w:spacing w:before="120"/>
      <w:jc w:val="both"/>
    </w:pPr>
  </w:style>
  <w:style w:type="character" w:customStyle="1" w:styleId="SIWZp1Znak">
    <w:name w:val="SIWZ p1. Znak"/>
    <w:link w:val="SIWZp1"/>
    <w:uiPriority w:val="99"/>
    <w:locked/>
  </w:style>
  <w:style w:type="paragraph" w:customStyle="1" w:styleId="Listawypunktowana">
    <w:name w:val="Lista wypunktowana"/>
    <w:basedOn w:val="Normalny"/>
    <w:uiPriority w:val="99"/>
    <w:pPr>
      <w:spacing w:after="200" w:line="276" w:lineRule="auto"/>
      <w:ind w:left="360" w:hanging="360"/>
      <w:contextualSpacing/>
    </w:pPr>
  </w:style>
  <w:style w:type="character" w:customStyle="1" w:styleId="NagwekZnak21">
    <w:name w:val="Nagłówek Znak21"/>
    <w:uiPriority w:val="99"/>
    <w:rPr>
      <w:sz w:val="20"/>
      <w:szCs w:val="20"/>
    </w:rPr>
  </w:style>
  <w:style w:type="paragraph" w:styleId="Bezodstpw">
    <w:name w:val="No Spacing"/>
    <w:link w:val="BezodstpwZnak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Pr>
      <w:rFonts w:ascii="Calibri" w:hAnsi="Calibri" w:cs="Calibri"/>
      <w:sz w:val="22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</w:style>
  <w:style w:type="character" w:customStyle="1" w:styleId="CytatintensywnyZnak">
    <w:name w:val="Cytat intensywny Znak"/>
    <w:basedOn w:val="Domylnaczcionkaakapitu"/>
    <w:link w:val="Cytatintensywny"/>
    <w:uiPriority w:val="30"/>
    <w:locked/>
    <w:rPr>
      <w:b/>
      <w:bCs/>
      <w:i/>
      <w:iCs/>
      <w:color w:val="4F81BD" w:themeColor="accent1"/>
    </w:rPr>
  </w:style>
  <w:style w:type="character" w:customStyle="1" w:styleId="DefaultZnak">
    <w:name w:val="Default Znak"/>
    <w:uiPriority w:val="99"/>
    <w:rPr>
      <w:color w:val="000000" w:themeColor="dark1"/>
    </w:rPr>
  </w:style>
  <w:style w:type="character" w:customStyle="1" w:styleId="Tekstpodstawowy2Znak1">
    <w:name w:val="Tekst podstawowy 2 Znak1"/>
    <w:uiPriority w:val="99"/>
    <w:locked/>
  </w:style>
  <w:style w:type="paragraph" w:customStyle="1" w:styleId="TekstpodstawowyF2ndradbodytextF21F22F211headingtxt">
    <w:name w:val="Tekst podstawowy.(F2).ändrad.body text.(F2)1.(F2)2.(F2)11.heading_txt"/>
    <w:basedOn w:val="Normalny"/>
    <w:uiPriority w:val="99"/>
    <w:pPr>
      <w:jc w:val="both"/>
    </w:pPr>
  </w:style>
  <w:style w:type="paragraph" w:customStyle="1" w:styleId="Styl">
    <w:name w:val="Styl"/>
    <w:basedOn w:val="Normalny"/>
    <w:next w:val="Nagwek"/>
    <w:uiPriority w:val="99"/>
  </w:style>
  <w:style w:type="paragraph" w:customStyle="1" w:styleId="Styl2Znak">
    <w:name w:val="Styl2 Znak"/>
    <w:basedOn w:val="Normalny"/>
    <w:link w:val="Styl2ZnakZnak"/>
    <w:uiPriority w:val="99"/>
    <w:pPr>
      <w:ind w:left="360" w:hanging="360"/>
      <w:jc w:val="both"/>
    </w:pPr>
  </w:style>
  <w:style w:type="character" w:customStyle="1" w:styleId="Styl2ZnakZnak">
    <w:name w:val="Styl2 Znak Znak"/>
    <w:link w:val="Styl2Znak"/>
    <w:uiPriority w:val="99"/>
    <w:locked/>
  </w:style>
  <w:style w:type="paragraph" w:customStyle="1" w:styleId="Styl5">
    <w:name w:val="Styl5"/>
    <w:basedOn w:val="Normalny"/>
    <w:link w:val="Styl5Znak"/>
    <w:uiPriority w:val="99"/>
    <w:pPr>
      <w:ind w:left="420" w:hanging="420"/>
      <w:jc w:val="both"/>
    </w:pPr>
  </w:style>
  <w:style w:type="character" w:customStyle="1" w:styleId="Styl5Znak">
    <w:name w:val="Styl5 Znak"/>
    <w:link w:val="Styl5"/>
    <w:uiPriority w:val="99"/>
    <w:locked/>
  </w:style>
  <w:style w:type="paragraph" w:customStyle="1" w:styleId="Styl6">
    <w:name w:val="Styl6"/>
    <w:basedOn w:val="Normalny"/>
    <w:link w:val="Styl6Znak"/>
    <w:uiPriority w:val="99"/>
    <w:pPr>
      <w:ind w:left="360" w:hanging="360"/>
      <w:jc w:val="both"/>
    </w:pPr>
  </w:style>
  <w:style w:type="character" w:customStyle="1" w:styleId="Styl6Znak">
    <w:name w:val="Styl6 Znak"/>
    <w:link w:val="Styl6"/>
    <w:uiPriority w:val="99"/>
    <w:locked/>
  </w:style>
  <w:style w:type="paragraph" w:customStyle="1" w:styleId="Styl7">
    <w:name w:val="Styl7"/>
    <w:basedOn w:val="Normalny"/>
    <w:link w:val="Styl7Znak"/>
    <w:uiPriority w:val="99"/>
    <w:pPr>
      <w:ind w:left="360" w:hanging="360"/>
      <w:jc w:val="both"/>
    </w:pPr>
  </w:style>
  <w:style w:type="character" w:customStyle="1" w:styleId="Styl7Znak">
    <w:name w:val="Styl7 Znak"/>
    <w:link w:val="Styl7"/>
    <w:uiPriority w:val="99"/>
    <w:locked/>
  </w:style>
  <w:style w:type="paragraph" w:customStyle="1" w:styleId="Styl8">
    <w:name w:val="Styl8"/>
    <w:basedOn w:val="Normalny"/>
    <w:link w:val="Styl8Znak"/>
    <w:uiPriority w:val="99"/>
    <w:pPr>
      <w:ind w:left="720" w:hanging="360"/>
      <w:jc w:val="both"/>
    </w:pPr>
  </w:style>
  <w:style w:type="character" w:customStyle="1" w:styleId="Styl8Znak">
    <w:name w:val="Styl8 Znak"/>
    <w:link w:val="Styl8"/>
    <w:uiPriority w:val="99"/>
    <w:locked/>
  </w:style>
  <w:style w:type="paragraph" w:customStyle="1" w:styleId="Styl9">
    <w:name w:val="Styl9"/>
    <w:basedOn w:val="Normalny"/>
    <w:link w:val="Styl9Znak"/>
    <w:uiPriority w:val="99"/>
    <w:pPr>
      <w:spacing w:after="240"/>
      <w:ind w:left="360" w:hanging="360"/>
      <w:jc w:val="both"/>
    </w:pPr>
  </w:style>
  <w:style w:type="character" w:customStyle="1" w:styleId="Styl9Znak">
    <w:name w:val="Styl9 Znak"/>
    <w:link w:val="Styl9"/>
    <w:uiPriority w:val="99"/>
    <w:locked/>
  </w:style>
  <w:style w:type="paragraph" w:customStyle="1" w:styleId="Styl10">
    <w:name w:val="Styl10"/>
    <w:basedOn w:val="Default"/>
    <w:link w:val="Styl10Znak"/>
    <w:uiPriority w:val="99"/>
    <w:pPr>
      <w:ind w:left="720" w:hanging="360"/>
      <w:jc w:val="both"/>
    </w:pPr>
  </w:style>
  <w:style w:type="character" w:customStyle="1" w:styleId="Styl10Znak">
    <w:name w:val="Styl10 Znak"/>
    <w:basedOn w:val="DefaultZnak"/>
    <w:link w:val="Styl10"/>
    <w:uiPriority w:val="99"/>
    <w:locked/>
    <w:rPr>
      <w:color w:val="000000" w:themeColor="dark1"/>
    </w:rPr>
  </w:style>
  <w:style w:type="paragraph" w:customStyle="1" w:styleId="Styl4">
    <w:name w:val="Styl4"/>
    <w:basedOn w:val="Nagwek3"/>
    <w:link w:val="Styl4Znak"/>
    <w:uiPriority w:val="99"/>
    <w:pPr>
      <w:keepNext w:val="0"/>
      <w:keepLines/>
      <w:spacing w:before="200" w:after="0"/>
      <w:ind w:left="720" w:hanging="360"/>
      <w:jc w:val="both"/>
      <w:outlineLvl w:val="9"/>
    </w:pPr>
  </w:style>
  <w:style w:type="character" w:customStyle="1" w:styleId="Styl4Znak">
    <w:name w:val="Styl4 Znak"/>
    <w:link w:val="Styl4"/>
    <w:uiPriority w:val="99"/>
    <w:locked/>
    <w:rPr>
      <w:rFonts w:ascii="Calibri" w:hAnsi="Calibri" w:cs="Calibri"/>
      <w:b/>
      <w:bCs/>
      <w:sz w:val="22"/>
      <w:szCs w:val="22"/>
      <w:lang w:eastAsia="en-US"/>
    </w:rPr>
  </w:style>
  <w:style w:type="character" w:customStyle="1" w:styleId="Znak7">
    <w:name w:val="Znak7"/>
    <w:uiPriority w:val="99"/>
    <w:rPr>
      <w:rFonts w:ascii="Arial" w:hAnsi="Arial" w:cs="Arial"/>
      <w:b/>
      <w:bCs/>
      <w:sz w:val="26"/>
      <w:szCs w:val="26"/>
      <w:lang w:eastAsia="en-US"/>
    </w:rPr>
  </w:style>
  <w:style w:type="character" w:customStyle="1" w:styleId="Znak8">
    <w:name w:val="Znak8"/>
    <w:uiPriority w:val="99"/>
    <w:rPr>
      <w:rFonts w:ascii="Arial" w:hAnsi="Arial" w:cs="Arial"/>
      <w:b/>
      <w:bCs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table" w:customStyle="1" w:styleId="Tabela-Siatka1">
    <w:name w:val="Tabela - Siatka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CE490426FA1F417B964E942E3A6CE9DE">
    <w:name w:val="CE490426FA1F417B964E942E3A6CE9D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7F164CA3BF9C4373845ECB452A5D9922">
    <w:name w:val="7F164CA3BF9C4373845ECB452A5D9922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">
    <w:name w:val="Tabela - Siatka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20">
    <w:name w:val="Style20"/>
    <w:basedOn w:val="Normalny"/>
    <w:uiPriority w:val="99"/>
    <w:pPr>
      <w:spacing w:line="303" w:lineRule="exact"/>
      <w:jc w:val="both"/>
    </w:pPr>
  </w:style>
  <w:style w:type="paragraph" w:customStyle="1" w:styleId="Ramkaipunkt">
    <w:name w:val="Ramka i punkt"/>
    <w:basedOn w:val="Normalny"/>
    <w:link w:val="RamkaipunktZnak"/>
    <w:uiPriority w:val="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left="284" w:hanging="284"/>
      <w:jc w:val="both"/>
    </w:pPr>
  </w:style>
  <w:style w:type="character" w:customStyle="1" w:styleId="RamkaipunktZnak">
    <w:name w:val="Ramka i punkt Znak"/>
    <w:link w:val="Ramkaipunkt"/>
    <w:uiPriority w:val="99"/>
    <w:locked/>
  </w:style>
  <w:style w:type="paragraph" w:customStyle="1" w:styleId="SIWZ11">
    <w:name w:val="SIWZ1.1."/>
    <w:basedOn w:val="Normalny"/>
    <w:link w:val="SIWZ11Znak"/>
    <w:uiPriority w:val="99"/>
    <w:pPr>
      <w:spacing w:before="120"/>
      <w:ind w:left="917" w:hanging="491"/>
      <w:jc w:val="both"/>
    </w:pPr>
  </w:style>
  <w:style w:type="character" w:customStyle="1" w:styleId="SIWZ11Znak">
    <w:name w:val="SIWZ1.1. Znak"/>
    <w:link w:val="SIWZ11"/>
    <w:uiPriority w:val="99"/>
    <w:locked/>
  </w:style>
  <w:style w:type="character" w:customStyle="1" w:styleId="Apple-converted-space">
    <w:name w:val="Apple-converted-space"/>
    <w:uiPriority w:val="99"/>
  </w:style>
  <w:style w:type="paragraph" w:customStyle="1" w:styleId="Stopka2">
    <w:name w:val="Stopka2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">
    <w:name w:val="Znak Znak Znak Znak Znak Znak Znak"/>
    <w:basedOn w:val="Normalny"/>
    <w:uiPriority w:val="99"/>
  </w:style>
  <w:style w:type="table" w:customStyle="1" w:styleId="Tabela-Siatka3">
    <w:name w:val="Tabela - Siatka3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1TextChar">
    <w:name w:val="H1 Text Char"/>
    <w:link w:val="H1Text"/>
    <w:uiPriority w:val="99"/>
    <w:locked/>
    <w:rPr>
      <w:rFonts w:ascii="Arial" w:hAnsi="Arial" w:cs="Arial"/>
    </w:rPr>
  </w:style>
  <w:style w:type="paragraph" w:customStyle="1" w:styleId="H2ListBullet">
    <w:name w:val="H2 List Bullet"/>
    <w:basedOn w:val="Normalny"/>
    <w:uiPriority w:val="99"/>
    <w:pPr>
      <w:spacing w:after="60"/>
      <w:ind w:left="1202" w:hanging="340"/>
      <w:jc w:val="both"/>
    </w:pPr>
  </w:style>
  <w:style w:type="paragraph" w:customStyle="1" w:styleId="ZnakZnakZnakZnakZnakZnakZnakZnakZnakZnak1">
    <w:name w:val="Znak Znak Znak Znak Znak Znak Znak Znak Znak Znak1"/>
    <w:basedOn w:val="Normalny"/>
    <w:uiPriority w:val="99"/>
  </w:style>
  <w:style w:type="paragraph" w:customStyle="1" w:styleId="Tekstpodstawowy31">
    <w:name w:val="Tekst podstawowy 31"/>
    <w:basedOn w:val="Normalny"/>
    <w:uiPriority w:val="99"/>
    <w:pPr>
      <w:spacing w:line="360" w:lineRule="atLeast"/>
      <w:jc w:val="both"/>
    </w:pPr>
  </w:style>
  <w:style w:type="character" w:customStyle="1" w:styleId="TekstprzypisukocowegoZnak1">
    <w:name w:val="Tekst przypisu końcowego Znak1"/>
    <w:basedOn w:val="Domylnaczcionkaakapitu"/>
    <w:uiPriority w:val="99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rPr>
      <w:sz w:val="20"/>
      <w:szCs w:val="20"/>
    </w:rPr>
  </w:style>
  <w:style w:type="character" w:customStyle="1" w:styleId="TekstdymkaZnak1">
    <w:name w:val="Tekst dymka Znak1"/>
    <w:uiPriority w:val="99"/>
    <w:semiHidden/>
    <w:rPr>
      <w:rFonts w:ascii="Tahoma" w:hAnsi="Tahoma" w:cs="Tahoma"/>
      <w:sz w:val="16"/>
      <w:szCs w:val="16"/>
    </w:rPr>
  </w:style>
  <w:style w:type="character" w:customStyle="1" w:styleId="ZnakZnak22">
    <w:name w:val="Znak Znak22"/>
    <w:uiPriority w:val="99"/>
    <w:locked/>
    <w:rPr>
      <w:rFonts w:ascii="Arial" w:hAnsi="Arial" w:cs="Arial"/>
      <w:b/>
      <w:bCs/>
      <w:sz w:val="32"/>
      <w:szCs w:val="32"/>
    </w:rPr>
  </w:style>
  <w:style w:type="character" w:customStyle="1" w:styleId="ZnakZnak21">
    <w:name w:val="Znak Znak21"/>
    <w:uiPriority w:val="99"/>
    <w:rPr>
      <w:b/>
      <w:bCs/>
    </w:rPr>
  </w:style>
  <w:style w:type="character" w:customStyle="1" w:styleId="ZnakZnak20">
    <w:name w:val="Znak Znak20"/>
    <w:uiPriority w:val="99"/>
    <w:rPr>
      <w:rFonts w:ascii="Arial" w:hAnsi="Arial" w:cs="Arial"/>
      <w:b/>
      <w:bCs/>
      <w:sz w:val="28"/>
      <w:szCs w:val="28"/>
    </w:rPr>
  </w:style>
  <w:style w:type="character" w:customStyle="1" w:styleId="ZnakZnak17">
    <w:name w:val="Znak Znak17"/>
    <w:uiPriority w:val="99"/>
    <w:rPr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rPr>
      <w:b/>
      <w:bCs/>
      <w:i/>
      <w:iCs/>
      <w:sz w:val="28"/>
      <w:szCs w:val="28"/>
    </w:rPr>
  </w:style>
  <w:style w:type="paragraph" w:customStyle="1" w:styleId="ZnakZnak1Znak">
    <w:name w:val="Znak Znak1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1ZnakZnakZnakZnakZnakZnakZnakZnakZnakZnakZnakZnakZnakZnakZnak">
    <w:name w:val="Znak Znak1 Znak Znak Znak Znak Znak Znak Znak Znak Znak Znak Znak Znak Znak Znak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ZnakZnakZnak1">
    <w:name w:val="Znak Znak Znak Znak Znak1"/>
    <w:basedOn w:val="Normalny"/>
    <w:uiPriority w:val="99"/>
    <w:pPr>
      <w:spacing w:line="360" w:lineRule="atLeast"/>
      <w:jc w:val="both"/>
    </w:pPr>
  </w:style>
  <w:style w:type="character" w:customStyle="1" w:styleId="ZnakZnak18">
    <w:name w:val="Znak Znak18"/>
    <w:uiPriority w:val="99"/>
    <w:rPr>
      <w:b/>
      <w:bCs/>
      <w:sz w:val="32"/>
      <w:szCs w:val="32"/>
    </w:rPr>
  </w:style>
  <w:style w:type="paragraph" w:customStyle="1" w:styleId="Xl88">
    <w:name w:val="Xl8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center"/>
    </w:pPr>
  </w:style>
  <w:style w:type="paragraph" w:customStyle="1" w:styleId="Xl89">
    <w:name w:val="Xl8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0">
    <w:name w:val="Xl9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1">
    <w:name w:val="Xl9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2">
    <w:name w:val="Xl9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3">
    <w:name w:val="Xl9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4">
    <w:name w:val="Xl9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5">
    <w:name w:val="Xl9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6">
    <w:name w:val="Xl9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7">
    <w:name w:val="Xl9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8">
    <w:name w:val="Xl9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9">
    <w:name w:val="Xl9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0">
    <w:name w:val="Xl10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both"/>
    </w:pPr>
  </w:style>
  <w:style w:type="paragraph" w:customStyle="1" w:styleId="Xl101">
    <w:name w:val="Xl10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2">
    <w:name w:val="Xl10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3">
    <w:name w:val="Xl10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4">
    <w:name w:val="Xl104"/>
    <w:basedOn w:val="Normalny"/>
    <w:uiPriority w:val="99"/>
    <w:pPr>
      <w:pBdr>
        <w:left w:val="single" w:sz="4" w:space="0" w:color="auto"/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5">
    <w:name w:val="Xl105"/>
    <w:basedOn w:val="Normalny"/>
    <w:uiPriority w:val="99"/>
    <w:pPr>
      <w:pBdr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6">
    <w:name w:val="Xl10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7">
    <w:name w:val="Xl107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8">
    <w:name w:val="Xl10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9">
    <w:name w:val="Xl10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both"/>
    </w:pPr>
  </w:style>
  <w:style w:type="paragraph" w:customStyle="1" w:styleId="Xl110">
    <w:name w:val="Xl11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right"/>
    </w:pPr>
  </w:style>
  <w:style w:type="paragraph" w:customStyle="1" w:styleId="Xl111">
    <w:name w:val="Xl111"/>
    <w:basedOn w:val="Normalny"/>
    <w:uiPriority w:val="9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100"/>
      <w:jc w:val="both"/>
    </w:pPr>
  </w:style>
  <w:style w:type="paragraph" w:customStyle="1" w:styleId="Xl112">
    <w:name w:val="Xl11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3">
    <w:name w:val="Xl11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4">
    <w:name w:val="Xl114"/>
    <w:basedOn w:val="Normalny"/>
    <w:uiPriority w:val="99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200"/>
      <w:jc w:val="both"/>
    </w:pPr>
  </w:style>
  <w:style w:type="paragraph" w:customStyle="1" w:styleId="Xl115">
    <w:name w:val="Xl11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16">
    <w:name w:val="Xl11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7">
    <w:name w:val="Xl11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center"/>
    </w:pPr>
  </w:style>
  <w:style w:type="paragraph" w:customStyle="1" w:styleId="Xl118">
    <w:name w:val="Xl11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9">
    <w:name w:val="Xl11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0">
    <w:name w:val="Xl12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1">
    <w:name w:val="Xl12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2">
    <w:name w:val="Xl12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3">
    <w:name w:val="Xl12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4">
    <w:name w:val="Xl1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5">
    <w:name w:val="Xl1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6">
    <w:name w:val="Xl12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7">
    <w:name w:val="Xl12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8">
    <w:name w:val="Xl1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9">
    <w:name w:val="Xl1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0">
    <w:name w:val="Xl13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1">
    <w:name w:val="Xl1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2">
    <w:name w:val="Xl1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3">
    <w:name w:val="Xl1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4">
    <w:name w:val="Xl1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5">
    <w:name w:val="Xl13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6">
    <w:name w:val="Xl13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7">
    <w:name w:val="Xl13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8">
    <w:name w:val="Xl1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9">
    <w:name w:val="Xl13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character" w:customStyle="1" w:styleId="ZnakZnak19">
    <w:name w:val="Znak Znak19"/>
    <w:uiPriority w:val="99"/>
    <w:rPr>
      <w:b/>
      <w:bCs/>
      <w:i/>
      <w:iCs/>
      <w:sz w:val="26"/>
      <w:szCs w:val="26"/>
    </w:rPr>
  </w:style>
  <w:style w:type="character" w:customStyle="1" w:styleId="ZnakZnak15">
    <w:name w:val="Znak Znak15"/>
    <w:uiPriority w:val="99"/>
    <w:rPr>
      <w:rFonts w:ascii="FuturaT" w:hAnsi="FuturaT" w:cs="FuturaT"/>
      <w:b/>
      <w:bCs/>
      <w:lang w:eastAsia="en-US"/>
    </w:rPr>
  </w:style>
  <w:style w:type="character" w:customStyle="1" w:styleId="ZnakZnak14">
    <w:name w:val="Znak Znak14"/>
    <w:uiPriority w:val="99"/>
    <w:rPr>
      <w:rFonts w:ascii="FuturaT" w:hAnsi="FuturaT" w:cs="FuturaT"/>
      <w:b/>
      <w:bCs/>
      <w:lang w:eastAsia="en-US"/>
    </w:rPr>
  </w:style>
  <w:style w:type="paragraph" w:customStyle="1" w:styleId="Nagwek20">
    <w:name w:val="Nagłówek2"/>
    <w:basedOn w:val="Normalny"/>
    <w:uiPriority w:val="99"/>
    <w:pPr>
      <w:spacing w:before="240" w:after="120"/>
      <w:ind w:left="792" w:hanging="432"/>
      <w:jc w:val="both"/>
    </w:pPr>
  </w:style>
  <w:style w:type="paragraph" w:customStyle="1" w:styleId="ZnakZnak4ZnakZnakZnakZnakZnakZnakZnakZnakZnakZnakZnakZnakZnakZnak">
    <w:name w:val="Znak Znak4 Znak Znak Znak Znak Znak Znak Znak Znak Znak Znak Znak Znak Znak Znak"/>
    <w:basedOn w:val="Normalny"/>
    <w:uiPriority w:val="99"/>
  </w:style>
  <w:style w:type="paragraph" w:customStyle="1" w:styleId="ZnakZnak4ZnakZnakZnakZnakZnakZnakZnakZnakZnakZnakZnakZnak1">
    <w:name w:val="Znak Znak4 Znak Znak Znak Znak Znak Znak Znak Znak Znak Znak Znak Znak1"/>
    <w:basedOn w:val="Normalny"/>
    <w:uiPriority w:val="99"/>
  </w:style>
  <w:style w:type="character" w:customStyle="1" w:styleId="Print">
    <w:name w:val="Print"/>
    <w:uiPriority w:val="99"/>
  </w:style>
  <w:style w:type="character" w:customStyle="1" w:styleId="WW8Num1z0">
    <w:name w:val="WW8Num1z0"/>
    <w:uiPriority w:val="99"/>
  </w:style>
  <w:style w:type="character" w:customStyle="1" w:styleId="WW8Num5z0">
    <w:name w:val="WW8Num5z0"/>
    <w:uiPriority w:val="99"/>
    <w:rPr>
      <w:rFonts w:ascii="Symbol" w:hAnsi="Symbol" w:cs="Symbol"/>
    </w:rPr>
  </w:style>
  <w:style w:type="character" w:customStyle="1" w:styleId="WW8Num5z1">
    <w:name w:val="WW8Num5z1"/>
    <w:uiPriority w:val="99"/>
    <w:rPr>
      <w:rFonts w:ascii="Courier New" w:hAnsi="Courier New" w:cs="Courier New"/>
    </w:rPr>
  </w:style>
  <w:style w:type="character" w:customStyle="1" w:styleId="WW8Num5z2">
    <w:name w:val="WW8Num5z2"/>
    <w:uiPriority w:val="99"/>
    <w:rPr>
      <w:rFonts w:ascii="Wingdings" w:hAnsi="Wingdings" w:cs="Wingdings"/>
    </w:rPr>
  </w:style>
  <w:style w:type="character" w:customStyle="1" w:styleId="WW8Num6z0">
    <w:name w:val="WW8Num6z0"/>
    <w:uiPriority w:val="99"/>
    <w:rPr>
      <w:b/>
      <w:bCs/>
    </w:rPr>
  </w:style>
  <w:style w:type="character" w:customStyle="1" w:styleId="WW8Num7z0">
    <w:name w:val="WW8Num7z0"/>
    <w:uiPriority w:val="99"/>
    <w:rPr>
      <w:rFonts w:ascii="Symbol" w:hAnsi="Symbol" w:cs="Symbol"/>
    </w:rPr>
  </w:style>
  <w:style w:type="character" w:customStyle="1" w:styleId="WW8Num7z1">
    <w:name w:val="WW8Num7z1"/>
    <w:uiPriority w:val="99"/>
    <w:rPr>
      <w:rFonts w:ascii="Courier New" w:hAnsi="Courier New" w:cs="Courier New"/>
    </w:rPr>
  </w:style>
  <w:style w:type="character" w:customStyle="1" w:styleId="WW8Num7z2">
    <w:name w:val="WW8Num7z2"/>
    <w:uiPriority w:val="99"/>
    <w:rPr>
      <w:rFonts w:ascii="Wingdings" w:hAnsi="Wingdings" w:cs="Wingdings"/>
    </w:rPr>
  </w:style>
  <w:style w:type="character" w:customStyle="1" w:styleId="WW8Num9z0">
    <w:name w:val="WW8Num9z0"/>
    <w:uiPriority w:val="99"/>
    <w:rPr>
      <w:b/>
      <w:bCs/>
    </w:rPr>
  </w:style>
  <w:style w:type="character" w:customStyle="1" w:styleId="WW8Num12z0">
    <w:name w:val="WW8Num12z0"/>
    <w:uiPriority w:val="99"/>
    <w:rPr>
      <w:b/>
      <w:bCs/>
    </w:rPr>
  </w:style>
  <w:style w:type="character" w:customStyle="1" w:styleId="WW8Num13z1">
    <w:name w:val="WW8Num13z1"/>
    <w:uiPriority w:val="99"/>
    <w:rPr>
      <w:rFonts w:ascii="Wingdings" w:hAnsi="Wingdings" w:cs="Wingdings"/>
      <w:sz w:val="16"/>
      <w:szCs w:val="16"/>
    </w:rPr>
  </w:style>
  <w:style w:type="character" w:customStyle="1" w:styleId="WW8Num14z0">
    <w:name w:val="WW8Num14z0"/>
    <w:uiPriority w:val="99"/>
    <w:rPr>
      <w:b/>
      <w:bCs/>
    </w:rPr>
  </w:style>
  <w:style w:type="character" w:customStyle="1" w:styleId="WW8Num15z0">
    <w:name w:val="WW8Num15z0"/>
    <w:uiPriority w:val="99"/>
  </w:style>
  <w:style w:type="character" w:customStyle="1" w:styleId="WW8Num17z1">
    <w:name w:val="WW8Num17z1"/>
    <w:uiPriority w:val="99"/>
  </w:style>
  <w:style w:type="character" w:customStyle="1" w:styleId="WW8Num18z0">
    <w:name w:val="WW8Num18z0"/>
    <w:uiPriority w:val="99"/>
    <w:rPr>
      <w:rFonts w:ascii="Arial" w:hAnsi="Arial" w:cs="Arial"/>
      <w:b/>
      <w:bCs/>
    </w:rPr>
  </w:style>
  <w:style w:type="character" w:customStyle="1" w:styleId="WW8Num19z0">
    <w:name w:val="WW8Num19z0"/>
    <w:uiPriority w:val="99"/>
    <w:rPr>
      <w:b/>
      <w:bCs/>
    </w:rPr>
  </w:style>
  <w:style w:type="character" w:customStyle="1" w:styleId="WW8Num20z0">
    <w:name w:val="WW8Num20z0"/>
    <w:uiPriority w:val="99"/>
  </w:style>
  <w:style w:type="character" w:customStyle="1" w:styleId="Domylnaczcionkaakapitu1">
    <w:name w:val="Domyślna czcionka akapitu1"/>
    <w:uiPriority w:val="99"/>
  </w:style>
  <w:style w:type="paragraph" w:customStyle="1" w:styleId="Nagwek10">
    <w:name w:val="Nagłówek1"/>
    <w:basedOn w:val="Normalny"/>
    <w:next w:val="Tekstpodstawowy"/>
    <w:uiPriority w:val="99"/>
    <w:pPr>
      <w:keepNext/>
      <w:spacing w:before="240" w:after="120"/>
    </w:pPr>
  </w:style>
  <w:style w:type="paragraph" w:customStyle="1" w:styleId="Podpis1">
    <w:name w:val="Podpis1"/>
    <w:basedOn w:val="Normalny"/>
    <w:uiPriority w:val="99"/>
    <w:pPr>
      <w:spacing w:before="120" w:after="120"/>
    </w:pPr>
  </w:style>
  <w:style w:type="paragraph" w:customStyle="1" w:styleId="Indeks">
    <w:name w:val="Indeks"/>
    <w:basedOn w:val="Normalny"/>
    <w:uiPriority w:val="99"/>
  </w:style>
  <w:style w:type="paragraph" w:customStyle="1" w:styleId="Tekstpodstawowywcity31">
    <w:name w:val="Tekst podstawowy wcięty 31"/>
    <w:basedOn w:val="Normalny"/>
    <w:uiPriority w:val="99"/>
    <w:pPr>
      <w:ind w:left="360" w:hanging="360"/>
      <w:jc w:val="both"/>
    </w:pPr>
  </w:style>
  <w:style w:type="paragraph" w:customStyle="1" w:styleId="Tekstblokowy1">
    <w:name w:val="Tekst blokowy1"/>
    <w:basedOn w:val="Normalny"/>
    <w:uiPriority w:val="99"/>
    <w:pPr>
      <w:ind w:left="567" w:right="510" w:hanging="567"/>
    </w:pPr>
  </w:style>
  <w:style w:type="paragraph" w:customStyle="1" w:styleId="Tekstpodstawowywcity21">
    <w:name w:val="Tekst podstawowy wcięty 21"/>
    <w:basedOn w:val="Normalny"/>
    <w:uiPriority w:val="99"/>
    <w:pPr>
      <w:ind w:left="1620" w:hanging="1620"/>
      <w:jc w:val="both"/>
    </w:pPr>
  </w:style>
  <w:style w:type="paragraph" w:customStyle="1" w:styleId="Listanumerowana41">
    <w:name w:val="Lista numerowana 41"/>
    <w:basedOn w:val="Normalny"/>
    <w:uiPriority w:val="99"/>
  </w:style>
  <w:style w:type="paragraph" w:customStyle="1" w:styleId="Legenda1">
    <w:name w:val="Legenda1"/>
    <w:basedOn w:val="Normalny"/>
    <w:next w:val="Normalny"/>
    <w:uiPriority w:val="99"/>
    <w:pPr>
      <w:jc w:val="center"/>
    </w:pPr>
  </w:style>
  <w:style w:type="paragraph" w:customStyle="1" w:styleId="Zawartotabeli">
    <w:name w:val="Zawartość tabeli"/>
    <w:basedOn w:val="Normalny"/>
    <w:uiPriority w:val="99"/>
  </w:style>
  <w:style w:type="paragraph" w:customStyle="1" w:styleId="Nagwektabeli">
    <w:name w:val="Nagłówek tabeli"/>
    <w:basedOn w:val="Zawartotabeli"/>
    <w:uiPriority w:val="99"/>
    <w:pPr>
      <w:jc w:val="center"/>
    </w:pPr>
  </w:style>
  <w:style w:type="character" w:customStyle="1" w:styleId="Znak2ZnakZnak">
    <w:name w:val="Znak2 Znak Znak"/>
    <w:uiPriority w:val="99"/>
    <w:semiHidden/>
    <w:locked/>
  </w:style>
  <w:style w:type="character" w:customStyle="1" w:styleId="Znak1ZnakZnak">
    <w:name w:val="Znak1 Znak Znak"/>
    <w:uiPriority w:val="99"/>
    <w:semiHidden/>
    <w:locked/>
  </w:style>
  <w:style w:type="paragraph" w:customStyle="1" w:styleId="ZnakZnak4ZnakZnakZnakZnakZnakZnakZnakZnakZnakZnak">
    <w:name w:val="Znak Znak4 Znak Znak Znak Znak Znak Znak Znak Znak Znak Znak"/>
    <w:basedOn w:val="Normalny"/>
    <w:uiPriority w:val="99"/>
  </w:style>
  <w:style w:type="character" w:customStyle="1" w:styleId="ZnakZnak3">
    <w:name w:val="Znak Znak3"/>
    <w:uiPriority w:val="99"/>
    <w:semiHidden/>
  </w:style>
  <w:style w:type="paragraph" w:customStyle="1" w:styleId="7SIWZ">
    <w:name w:val="7 SIWZ"/>
    <w:basedOn w:val="6SIWZ"/>
    <w:uiPriority w:val="99"/>
    <w:pPr>
      <w:spacing w:line="240" w:lineRule="auto"/>
      <w:ind w:left="0" w:firstLine="0"/>
    </w:pPr>
  </w:style>
  <w:style w:type="paragraph" w:customStyle="1" w:styleId="1SIWZ">
    <w:name w:val="1 SIWZ"/>
    <w:basedOn w:val="Normalny"/>
    <w:uiPriority w:val="99"/>
    <w:pPr>
      <w:spacing w:before="240" w:after="120" w:line="360" w:lineRule="auto"/>
      <w:jc w:val="center"/>
    </w:pPr>
  </w:style>
  <w:style w:type="paragraph" w:customStyle="1" w:styleId="2SIWZ">
    <w:name w:val="2 SIWZ"/>
    <w:basedOn w:val="Normalny"/>
    <w:uiPriority w:val="99"/>
    <w:pPr>
      <w:keepNext/>
      <w:spacing w:before="240" w:line="360" w:lineRule="auto"/>
      <w:ind w:left="2552" w:hanging="2552"/>
      <w:jc w:val="both"/>
    </w:pPr>
  </w:style>
  <w:style w:type="paragraph" w:customStyle="1" w:styleId="3SIWZ">
    <w:name w:val="3 SIWZ"/>
    <w:basedOn w:val="Normalny"/>
    <w:uiPriority w:val="99"/>
    <w:pPr>
      <w:spacing w:before="60" w:line="288" w:lineRule="auto"/>
      <w:ind w:left="397" w:hanging="397"/>
      <w:jc w:val="both"/>
    </w:pPr>
  </w:style>
  <w:style w:type="paragraph" w:customStyle="1" w:styleId="4SIWZ">
    <w:name w:val="4 SIWZ"/>
    <w:basedOn w:val="Normalny"/>
    <w:uiPriority w:val="99"/>
    <w:pPr>
      <w:spacing w:before="60" w:line="288" w:lineRule="auto"/>
      <w:ind w:left="794" w:hanging="397"/>
      <w:jc w:val="both"/>
    </w:pPr>
  </w:style>
  <w:style w:type="paragraph" w:customStyle="1" w:styleId="5SIWZ">
    <w:name w:val="5 SIWZ"/>
    <w:basedOn w:val="Normalny"/>
    <w:uiPriority w:val="99"/>
    <w:pPr>
      <w:spacing w:before="60" w:line="288" w:lineRule="auto"/>
      <w:ind w:left="1191" w:hanging="397"/>
    </w:pPr>
  </w:style>
  <w:style w:type="paragraph" w:customStyle="1" w:styleId="6SIWZ">
    <w:name w:val="6 SIWZ"/>
    <w:basedOn w:val="Normalny"/>
    <w:uiPriority w:val="99"/>
    <w:pPr>
      <w:spacing w:line="288" w:lineRule="auto"/>
      <w:ind w:left="3388" w:hanging="2308"/>
    </w:pPr>
  </w:style>
  <w:style w:type="paragraph" w:styleId="Data">
    <w:name w:val="Date"/>
    <w:basedOn w:val="Normalny"/>
    <w:next w:val="Normalny"/>
    <w:link w:val="DataZnak"/>
    <w:uiPriority w:val="99"/>
  </w:style>
  <w:style w:type="character" w:customStyle="1" w:styleId="DataZnak">
    <w:name w:val="Data Znak"/>
    <w:basedOn w:val="Domylnaczcionkaakapitu"/>
    <w:link w:val="Data"/>
    <w:uiPriority w:val="99"/>
    <w:locked/>
  </w:style>
  <w:style w:type="paragraph" w:customStyle="1" w:styleId="ZnakZnak2Znak">
    <w:name w:val="Znak Znak2 Znak"/>
    <w:basedOn w:val="Normalny"/>
    <w:uiPriority w:val="99"/>
  </w:style>
  <w:style w:type="paragraph" w:customStyle="1" w:styleId="ZnakZnak1ZnakZnakZnakZnakZnakZnakZnakZnakZnakZnakZnak">
    <w:name w:val="Znak Znak1 Znak Znak Znak Znak Znak Znak Znak Znak Znak Znak Znak"/>
    <w:basedOn w:val="Normalny"/>
    <w:uiPriority w:val="99"/>
  </w:style>
  <w:style w:type="paragraph" w:customStyle="1" w:styleId="ZnakZnak1ZnakZnak">
    <w:name w:val="Znak Znak1 Znak Znak"/>
    <w:basedOn w:val="Normalny"/>
    <w:uiPriority w:val="99"/>
  </w:style>
  <w:style w:type="paragraph" w:customStyle="1" w:styleId="ZnakZnak2ZnakZnakZnakZnakZnakZnakZnak">
    <w:name w:val="Znak Znak2 Znak Znak Znak Znak Znak Znak Znak"/>
    <w:basedOn w:val="Normalny"/>
    <w:uiPriority w:val="99"/>
  </w:style>
  <w:style w:type="paragraph" w:customStyle="1" w:styleId="Znak10ZnakZnakZnakZnakZnak">
    <w:name w:val="Znak10 Znak Znak Znak Znak Znak"/>
    <w:basedOn w:val="Normalny"/>
    <w:uiPriority w:val="99"/>
  </w:style>
  <w:style w:type="paragraph" w:customStyle="1" w:styleId="ZnakZnak4ZnakZnakZnakZnakZnakZnak">
    <w:name w:val="Znak Znak4 Znak Znak Znak Znak Znak Znak"/>
    <w:basedOn w:val="Normalny"/>
    <w:uiPriority w:val="99"/>
  </w:style>
  <w:style w:type="paragraph" w:customStyle="1" w:styleId="ZnakZnak1ZnakZnakZnakZnakZnakZnakZnakZnakZnakZnakZnak1">
    <w:name w:val="Znak Znak1 Znak Znak Znak Znak Znak Znak Znak Znak Znak Znak Znak1"/>
    <w:basedOn w:val="Normalny"/>
    <w:uiPriority w:val="99"/>
  </w:style>
  <w:style w:type="paragraph" w:customStyle="1" w:styleId="ZnakZnak4ZnakZnak">
    <w:name w:val="Znak Znak4 Znak Znak"/>
    <w:basedOn w:val="Normalny"/>
    <w:uiPriority w:val="99"/>
  </w:style>
  <w:style w:type="character" w:customStyle="1" w:styleId="Znak2ZnakZnak1">
    <w:name w:val="Znak2 Znak Znak1"/>
    <w:uiPriority w:val="99"/>
    <w:semiHidden/>
  </w:style>
  <w:style w:type="paragraph" w:customStyle="1" w:styleId="ZnakZnak4ZnakZnakZnakZnakZnakZnakZnakZnakZnakZnakZnakZnakZnakZnakZnakZnak">
    <w:name w:val="Znak Znak4 Znak Znak Znak Znak Znak Znak Znak Znak Znak Znak Znak Znak Znak Znak Znak Znak"/>
    <w:basedOn w:val="Normalny"/>
    <w:uiPriority w:val="99"/>
  </w:style>
  <w:style w:type="paragraph" w:customStyle="1" w:styleId="NumberedHeadingStyleA1">
    <w:name w:val="Numbered Heading Style A.1"/>
    <w:basedOn w:val="Normalny"/>
    <w:next w:val="Normalny"/>
    <w:uiPriority w:val="99"/>
    <w:pPr>
      <w:spacing w:after="60"/>
      <w:ind w:left="360" w:hanging="360"/>
    </w:pPr>
  </w:style>
  <w:style w:type="paragraph" w:customStyle="1" w:styleId="NumberedHeadingStyleA2">
    <w:name w:val="Numbered Heading Style A.2"/>
    <w:basedOn w:val="Nagwek2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3">
    <w:name w:val="Numbered Heading Style A.3"/>
    <w:basedOn w:val="Nagwek3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4">
    <w:name w:val="Numbered Heading Style A.4"/>
    <w:basedOn w:val="Nagwek4"/>
    <w:next w:val="Normalny"/>
    <w:uiPriority w:val="99"/>
    <w:pPr>
      <w:keepNext w:val="0"/>
      <w:spacing w:before="0" w:after="0"/>
      <w:ind w:left="1080" w:hanging="1080"/>
      <w:jc w:val="left"/>
      <w:outlineLvl w:val="9"/>
    </w:pPr>
  </w:style>
  <w:style w:type="paragraph" w:customStyle="1" w:styleId="NumberedHeadingStyleA5">
    <w:name w:val="Numbered Heading Style A.5"/>
    <w:basedOn w:val="Nagwek5"/>
    <w:next w:val="Normalny"/>
    <w:uiPriority w:val="99"/>
    <w:pPr>
      <w:keepNext/>
      <w:spacing w:before="0" w:after="0"/>
      <w:ind w:left="1080" w:hanging="1080"/>
      <w:outlineLvl w:val="9"/>
    </w:pPr>
  </w:style>
  <w:style w:type="paragraph" w:customStyle="1" w:styleId="NumberedHeadingStyleA6">
    <w:name w:val="Numbered Heading Style A.6"/>
    <w:basedOn w:val="Nagwek6"/>
    <w:next w:val="Normalny"/>
    <w:uiPriority w:val="99"/>
    <w:pPr>
      <w:keepNext w:val="0"/>
      <w:spacing w:before="240" w:after="60"/>
      <w:ind w:left="1440" w:hanging="1440"/>
      <w:outlineLvl w:val="9"/>
    </w:pPr>
  </w:style>
  <w:style w:type="paragraph" w:customStyle="1" w:styleId="NumberedHeadingStyleA7">
    <w:name w:val="Numbered Heading Style A.7"/>
    <w:basedOn w:val="Nagwek7"/>
    <w:next w:val="Normalny"/>
    <w:uiPriority w:val="99"/>
    <w:pPr>
      <w:keepNext/>
      <w:spacing w:before="0" w:after="0" w:line="240" w:lineRule="auto"/>
      <w:ind w:left="1440" w:hanging="1440"/>
      <w:jc w:val="left"/>
      <w:outlineLvl w:val="9"/>
    </w:pPr>
  </w:style>
  <w:style w:type="paragraph" w:customStyle="1" w:styleId="NumberedHeadingStyleA8">
    <w:name w:val="Numbered Heading Style A.8"/>
    <w:basedOn w:val="Nagwek8"/>
    <w:next w:val="Normalny"/>
    <w:uiPriority w:val="99"/>
    <w:pPr>
      <w:keepNext/>
      <w:spacing w:before="0" w:after="0"/>
      <w:ind w:left="1800" w:hanging="1800"/>
      <w:outlineLvl w:val="9"/>
    </w:pPr>
  </w:style>
  <w:style w:type="paragraph" w:customStyle="1" w:styleId="NumberedHeadingStyleA9">
    <w:name w:val="Numbered Heading Style A.9"/>
    <w:basedOn w:val="Nagwek9"/>
    <w:next w:val="Normalny"/>
    <w:uiPriority w:val="99"/>
    <w:pPr>
      <w:keepNext/>
      <w:spacing w:before="0" w:after="0" w:line="240" w:lineRule="auto"/>
      <w:ind w:left="1800" w:hanging="1800"/>
      <w:jc w:val="left"/>
      <w:outlineLvl w:val="9"/>
    </w:pPr>
  </w:style>
  <w:style w:type="paragraph" w:customStyle="1" w:styleId="ZnakZnakZnakZnakZnakZnakZnak1ZnakZnakZnakZnakZnakZnakZnakZnakZnakZnakZnakZnakZnakZnak">
    <w:name w:val="Znak Znak Znak Znak Znak Znak Znak1 Znak Znak Znak Znak Znak Znak Znak Znak Znak Znak Znak Znak Znak Znak"/>
    <w:basedOn w:val="Normalny"/>
    <w:uiPriority w:val="99"/>
  </w:style>
  <w:style w:type="paragraph" w:customStyle="1" w:styleId="ZnakZnak1ZnakZnakZnakZnakZnakZnakZnakZnak">
    <w:name w:val="Znak Znak1 Znak Znak Znak Znak Znak Znak Znak Znak"/>
    <w:basedOn w:val="Normalny"/>
    <w:uiPriority w:val="99"/>
  </w:style>
  <w:style w:type="paragraph" w:customStyle="1" w:styleId="ZnakZnakZnakZnakZnakZnakZnakZnakZnakZnak">
    <w:name w:val="Znak Znak Znak Znak Znak Znak Znak Znak Znak Znak"/>
    <w:basedOn w:val="Normalny"/>
    <w:uiPriority w:val="99"/>
  </w:style>
  <w:style w:type="paragraph" w:customStyle="1" w:styleId="ZnakZnakZnak1ZnakZnakZnakZnakZnakZnak">
    <w:name w:val="Znak Znak Znak1 Znak Znak Znak Znak Znak Znak"/>
    <w:basedOn w:val="Normalny"/>
    <w:uiPriority w:val="99"/>
  </w:style>
  <w:style w:type="paragraph" w:customStyle="1" w:styleId="ZnakZnakZnakZnakZnakZnakZnak1ZnakZnakZnakZnakZnakZnakZnakZnakZnakZnakZnakZnakZnak">
    <w:name w:val="Znak Znak Znak Znak Znak Znak Znak1 Znak Znak Znak Znak Znak Znak Znak Znak Znak Znak Znak Znak Znak"/>
    <w:basedOn w:val="Normalny"/>
    <w:uiPriority w:val="99"/>
  </w:style>
  <w:style w:type="character" w:customStyle="1" w:styleId="Nagwek1Znak1">
    <w:name w:val="Nagłówek 1 Znak1"/>
    <w:basedOn w:val="Domylnaczcionkaakapitu"/>
    <w:uiPriority w:val="99"/>
    <w:rPr>
      <w:rFonts w:ascii="Arial" w:hAnsi="Arial" w:cs="Arial"/>
      <w:b/>
      <w:bCs/>
      <w:sz w:val="32"/>
      <w:szCs w:val="32"/>
    </w:rPr>
  </w:style>
  <w:style w:type="character" w:customStyle="1" w:styleId="Street-address">
    <w:name w:val="Street-address"/>
    <w:basedOn w:val="Domylnaczcionkaakapitu"/>
    <w:uiPriority w:val="99"/>
  </w:style>
  <w:style w:type="character" w:customStyle="1" w:styleId="Postal-code">
    <w:name w:val="Postal-code"/>
    <w:basedOn w:val="Domylnaczcionkaakapitu"/>
    <w:uiPriority w:val="99"/>
  </w:style>
  <w:style w:type="character" w:customStyle="1" w:styleId="Locality">
    <w:name w:val="Locality"/>
    <w:basedOn w:val="Domylnaczcionkaakapitu"/>
    <w:uiPriority w:val="99"/>
  </w:style>
  <w:style w:type="character" w:customStyle="1" w:styleId="AkapitzlistZnak">
    <w:name w:val="Akapit z listą Znak"/>
    <w:link w:val="Akapitzlist"/>
    <w:uiPriority w:val="34"/>
    <w:locked/>
  </w:style>
  <w:style w:type="paragraph" w:customStyle="1" w:styleId="Nagwek11">
    <w:name w:val="Nagłówek11"/>
    <w:basedOn w:val="Nagwek1"/>
    <w:link w:val="Nagwek11Znak"/>
    <w:uiPriority w:val="99"/>
    <w:pPr>
      <w:keepNext w:val="0"/>
      <w:spacing w:before="0" w:after="240" w:line="360" w:lineRule="auto"/>
      <w:jc w:val="right"/>
      <w:outlineLvl w:val="9"/>
    </w:pPr>
  </w:style>
  <w:style w:type="character" w:customStyle="1" w:styleId="Nagwek11Znak">
    <w:name w:val="Nagłówek11 Znak"/>
    <w:link w:val="Nagwek11"/>
    <w:uiPriority w:val="99"/>
    <w:locked/>
    <w:rPr>
      <w:b/>
      <w:bCs/>
    </w:rPr>
  </w:style>
  <w:style w:type="paragraph" w:customStyle="1" w:styleId="ZnakZnakZnakZnakZnakZnak1">
    <w:name w:val="Znak Znak Znak Znak Znak Znak1"/>
    <w:basedOn w:val="Normalny"/>
    <w:uiPriority w:val="99"/>
    <w:pPr>
      <w:ind w:left="284" w:hanging="284"/>
    </w:pPr>
  </w:style>
  <w:style w:type="paragraph" w:customStyle="1" w:styleId="ZnakZnakZnak1">
    <w:name w:val="Znak Znak Znak1"/>
    <w:basedOn w:val="Normalny"/>
    <w:uiPriority w:val="99"/>
  </w:style>
  <w:style w:type="paragraph" w:customStyle="1" w:styleId="ZnakZnakZnakZnakZnakZnakZnakZnakZnak1">
    <w:name w:val="Znak Znak Znak Znak Znak Znak Znak Znak Znak1"/>
    <w:basedOn w:val="Normalny"/>
    <w:uiPriority w:val="99"/>
    <w:pPr>
      <w:ind w:left="360" w:hanging="360"/>
    </w:pPr>
  </w:style>
  <w:style w:type="paragraph" w:customStyle="1" w:styleId="ZnakZnak4ZnakZnakZnakZnakZnakZnakZnakZnakZnakZnakZnakZnak2">
    <w:name w:val="Znak Znak4 Znak Znak Znak Znak Znak Znak Znak Znak Znak Znak Znak Znak2"/>
    <w:basedOn w:val="Normalny"/>
    <w:uiPriority w:val="99"/>
  </w:style>
  <w:style w:type="table" w:customStyle="1" w:styleId="Jasnalista1">
    <w:name w:val="Jasna lista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00"/>
      <w:jc w:val="both"/>
    </w:pPr>
  </w:style>
  <w:style w:type="paragraph" w:customStyle="1" w:styleId="Stopkastronytytuowej">
    <w:name w:val="Stopka strony tytułowej"/>
    <w:basedOn w:val="Normalny"/>
    <w:uiPriority w:val="99"/>
    <w:pPr>
      <w:spacing w:after="294"/>
      <w:jc w:val="center"/>
    </w:pPr>
  </w:style>
  <w:style w:type="paragraph" w:customStyle="1" w:styleId="Nrstronatytuowawikszy">
    <w:name w:val="Nr strona tytułowa większy"/>
    <w:basedOn w:val="Normalny"/>
    <w:link w:val="NrstronatytuowawikszyZnak"/>
    <w:uiPriority w:val="99"/>
    <w:pPr>
      <w:spacing w:after="294" w:line="276" w:lineRule="auto"/>
      <w:jc w:val="both"/>
    </w:pPr>
  </w:style>
  <w:style w:type="character" w:customStyle="1" w:styleId="NrstronatytuowawikszyZnak">
    <w:name w:val="Nr strona tytułowa większy Znak"/>
    <w:basedOn w:val="Domylnaczcionkaakapitu"/>
    <w:link w:val="Nrstronatytuowawikszy"/>
    <w:uiPriority w:val="99"/>
    <w:locked/>
    <w:rPr>
      <w:rFonts w:ascii="Palatino Linotype" w:hAnsi="Palatino Linotype" w:cs="Palatino Linotype"/>
      <w:sz w:val="26"/>
      <w:szCs w:val="26"/>
      <w:lang w:eastAsia="en-US"/>
    </w:rPr>
  </w:style>
  <w:style w:type="paragraph" w:customStyle="1" w:styleId="A0E349F008B644AAB6A282E0D042D17E">
    <w:name w:val="A0E349F008B644AAB6A282E0D042D17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Skrconyadreszwrotny">
    <w:name w:val="Skrócony adres zwrotny"/>
    <w:basedOn w:val="Normalny"/>
    <w:uiPriority w:val="99"/>
  </w:style>
  <w:style w:type="paragraph" w:customStyle="1" w:styleId="Styl1">
    <w:name w:val="Styl1"/>
    <w:basedOn w:val="Normalny"/>
    <w:uiPriority w:val="99"/>
    <w:pPr>
      <w:spacing w:line="360" w:lineRule="auto"/>
      <w:jc w:val="both"/>
    </w:pPr>
  </w:style>
  <w:style w:type="paragraph" w:customStyle="1" w:styleId="Pa3">
    <w:name w:val="Pa3"/>
    <w:basedOn w:val="Normalny"/>
    <w:next w:val="Normalny"/>
    <w:uiPriority w:val="99"/>
    <w:pPr>
      <w:spacing w:line="241" w:lineRule="atLeast"/>
    </w:pPr>
  </w:style>
  <w:style w:type="character" w:customStyle="1" w:styleId="A5">
    <w:name w:val="A5"/>
    <w:uiPriority w:val="99"/>
    <w:rPr>
      <w:color w:val="000000" w:themeColor="dark1"/>
      <w:sz w:val="26"/>
      <w:szCs w:val="26"/>
    </w:rPr>
  </w:style>
  <w:style w:type="paragraph" w:customStyle="1" w:styleId="CommentSubject">
    <w:name w:val="Comment Subject"/>
    <w:basedOn w:val="Default"/>
    <w:next w:val="Default"/>
    <w:uiPriority w:val="99"/>
  </w:style>
  <w:style w:type="paragraph" w:customStyle="1" w:styleId="Xl83">
    <w:name w:val="Xl8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4">
    <w:name w:val="Xl8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Xl85">
    <w:name w:val="Xl8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6">
    <w:name w:val="Xl8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7">
    <w:name w:val="Xl8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Stopkaakcydensu">
    <w:name w:val="Stopka akcydensu"/>
    <w:basedOn w:val="Normalny"/>
    <w:link w:val="StopkaakcydensuZnak"/>
    <w:uiPriority w:val="99"/>
    <w:pPr>
      <w:spacing w:after="160"/>
      <w:ind w:firstLine="340"/>
      <w:contextualSpacing/>
      <w:jc w:val="right"/>
    </w:pPr>
  </w:style>
  <w:style w:type="character" w:customStyle="1" w:styleId="StopkaakcydensuZnak">
    <w:name w:val="Stopka akcydensu Znak"/>
    <w:basedOn w:val="Domylnaczcionkaakapitu"/>
    <w:link w:val="Stopkaakcydensu"/>
    <w:uiPriority w:val="99"/>
    <w:locked/>
    <w:rPr>
      <w:rFonts w:ascii="Palatino Linotype" w:hAnsi="Palatino Linotype" w:cs="Palatino Linotype"/>
      <w:sz w:val="16"/>
      <w:szCs w:val="16"/>
    </w:rPr>
  </w:style>
  <w:style w:type="paragraph" w:customStyle="1" w:styleId="Miejsceidataakcydensu">
    <w:name w:val="Miejsce i data akcydensu"/>
    <w:basedOn w:val="Normalny"/>
    <w:next w:val="Adresatakcydensu"/>
    <w:uiPriority w:val="99"/>
    <w:pPr>
      <w:spacing w:line="360" w:lineRule="atLeast"/>
      <w:jc w:val="right"/>
    </w:pPr>
  </w:style>
  <w:style w:type="paragraph" w:customStyle="1" w:styleId="Adresatakcydensu">
    <w:name w:val="Adresat akcydensu"/>
    <w:basedOn w:val="Normalny"/>
    <w:next w:val="Zwrotgrzecznociowy"/>
    <w:uiPriority w:val="99"/>
    <w:pPr>
      <w:spacing w:before="480" w:line="360" w:lineRule="atLeast"/>
      <w:ind w:left="3969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pPr>
      <w:spacing w:before="480" w:after="240" w:line="360" w:lineRule="atLeast"/>
      <w:contextualSpacing/>
    </w:pPr>
  </w:style>
  <w:style w:type="character" w:customStyle="1" w:styleId="ZwrotgrzecznociowyZnak">
    <w:name w:val="Zwrot grzecznościowy Znak"/>
    <w:basedOn w:val="Domylnaczcionkaakapitu"/>
    <w:link w:val="Zwrotgrzecznociowy"/>
    <w:uiPriority w:val="99"/>
    <w:locked/>
    <w:rPr>
      <w:sz w:val="19"/>
      <w:szCs w:val="19"/>
    </w:rPr>
  </w:style>
  <w:style w:type="paragraph" w:styleId="Zwrotpoegnalny">
    <w:name w:val="Closing"/>
    <w:basedOn w:val="Normalny"/>
    <w:link w:val="ZwrotpoegnalnyZnak"/>
    <w:uiPriority w:val="99"/>
    <w:unhideWhenUsed/>
    <w:pPr>
      <w:spacing w:before="480"/>
      <w:ind w:left="3969"/>
      <w:contextualSpacing/>
    </w:pPr>
  </w:style>
  <w:style w:type="character" w:customStyle="1" w:styleId="ZwrotpoegnalnyZnak">
    <w:name w:val="Zwrot pożegnalny Znak"/>
    <w:basedOn w:val="Domylnaczcionkaakapitu"/>
    <w:link w:val="Zwrotpoegnalny"/>
    <w:uiPriority w:val="99"/>
    <w:locked/>
    <w:rPr>
      <w:sz w:val="19"/>
      <w:szCs w:val="19"/>
    </w:rPr>
  </w:style>
  <w:style w:type="paragraph" w:customStyle="1" w:styleId="Teksttabeli">
    <w:name w:val="Tekst tabeli"/>
    <w:basedOn w:val="Normalny"/>
    <w:uiPriority w:val="99"/>
    <w:pPr>
      <w:spacing w:before="20" w:after="20"/>
    </w:pPr>
  </w:style>
  <w:style w:type="paragraph" w:customStyle="1" w:styleId="Znaksprawy">
    <w:name w:val="Znak sprawy"/>
    <w:uiPriority w:val="99"/>
    <w:pPr>
      <w:widowControl w:val="0"/>
      <w:autoSpaceDE w:val="0"/>
      <w:autoSpaceDN w:val="0"/>
      <w:adjustRightInd w:val="0"/>
      <w:spacing w:after="200" w:line="276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numeryczna">
    <w:name w:val="Lista numeryczna"/>
    <w:basedOn w:val="Akapitzlist"/>
    <w:uiPriority w:val="99"/>
    <w:pPr>
      <w:spacing w:line="360" w:lineRule="atLeast"/>
      <w:ind w:left="652" w:hanging="227"/>
      <w:contextualSpacing/>
    </w:pPr>
  </w:style>
  <w:style w:type="paragraph" w:styleId="Bibliografia">
    <w:name w:val="Bibliography"/>
    <w:basedOn w:val="Normalny"/>
    <w:next w:val="Normalny"/>
    <w:uiPriority w:val="37"/>
    <w:unhideWhenUsed/>
    <w:pPr>
      <w:spacing w:line="360" w:lineRule="atLeast"/>
    </w:pPr>
  </w:style>
  <w:style w:type="paragraph" w:styleId="Nagwekspisutreci">
    <w:name w:val="TOC Heading"/>
    <w:basedOn w:val="Nagwek1"/>
    <w:next w:val="Normalny"/>
    <w:uiPriority w:val="39"/>
    <w:qFormat/>
    <w:pPr>
      <w:keepNext w:val="0"/>
      <w:keepLines/>
      <w:spacing w:before="0" w:after="240" w:line="259" w:lineRule="auto"/>
      <w:outlineLvl w:val="9"/>
    </w:pPr>
  </w:style>
  <w:style w:type="paragraph" w:styleId="Spistreci4">
    <w:name w:val="toc 4"/>
    <w:basedOn w:val="Normalny"/>
    <w:next w:val="Normalny"/>
    <w:uiPriority w:val="39"/>
    <w:unhideWhenUsed/>
    <w:pPr>
      <w:spacing w:after="100" w:line="360" w:lineRule="atLeast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 w:line="360" w:lineRule="atLeast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 w:line="360" w:lineRule="atLeast"/>
      <w:ind w:left="1100"/>
    </w:pPr>
  </w:style>
  <w:style w:type="paragraph" w:styleId="Spistreci8">
    <w:name w:val="toc 8"/>
    <w:basedOn w:val="Normalny"/>
    <w:next w:val="Normalny"/>
    <w:uiPriority w:val="39"/>
    <w:unhideWhenUsed/>
    <w:pPr>
      <w:spacing w:after="100" w:line="360" w:lineRule="atLeast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 w:line="360" w:lineRule="atLeast"/>
      <w:ind w:left="1760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dark1" w:themeTint="BF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200" w:after="160" w:line="360" w:lineRule="atLeast"/>
      <w:ind w:left="864" w:right="864"/>
      <w:jc w:val="center"/>
    </w:pPr>
  </w:style>
  <w:style w:type="character" w:customStyle="1" w:styleId="CytatZnak">
    <w:name w:val="Cytat Znak"/>
    <w:basedOn w:val="Domylnaczcionkaakapitu"/>
    <w:link w:val="Cytat"/>
    <w:uiPriority w:val="29"/>
    <w:locked/>
    <w:rPr>
      <w:i/>
      <w:iCs/>
      <w:color w:val="404040" w:themeColor="dark1" w:themeTint="BF"/>
    </w:rPr>
  </w:style>
  <w:style w:type="character" w:styleId="Odwoaniedelikatne">
    <w:name w:val="Subtle Reference"/>
    <w:basedOn w:val="Domylnaczcionkaakapitu"/>
    <w:uiPriority w:val="31"/>
    <w:qFormat/>
    <w:rPr>
      <w:color w:val="5A5A5A" w:themeColor="dark1" w:themeTint="A5"/>
    </w:rPr>
  </w:style>
  <w:style w:type="character" w:styleId="Odwoanieintensywne">
    <w:name w:val="Intense Reference"/>
    <w:basedOn w:val="Domylnaczcionkaakapitu"/>
    <w:uiPriority w:val="32"/>
    <w:qFormat/>
    <w:rPr>
      <w:b/>
      <w:bCs/>
      <w:color w:val="4F81BD" w:themeColor="accent1"/>
      <w:spacing w:val="5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pPr>
      <w:spacing w:after="0" w:line="360" w:lineRule="atLeast"/>
      <w:ind w:left="360" w:firstLine="360"/>
      <w:jc w:val="both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locked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pPr>
      <w:spacing w:line="360" w:lineRule="atLeast"/>
      <w:ind w:firstLine="360"/>
      <w:jc w:val="left"/>
    </w:p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locked/>
  </w:style>
  <w:style w:type="paragraph" w:styleId="Tekstmakra">
    <w:name w:val="macro"/>
    <w:link w:val="TekstmakraZnak"/>
    <w:uiPriority w:val="99"/>
    <w:unhideWhenUsed/>
    <w:pPr>
      <w:widowControl w:val="0"/>
      <w:autoSpaceDE w:val="0"/>
      <w:autoSpaceDN w:val="0"/>
      <w:adjustRightInd w:val="0"/>
      <w:spacing w:after="0" w:line="276" w:lineRule="auto"/>
      <w:ind w:firstLine="42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makraZnak">
    <w:name w:val="Tekst makra Znak"/>
    <w:basedOn w:val="Domylnaczcionkaakapitu"/>
    <w:link w:val="Tekstmakra"/>
    <w:uiPriority w:val="99"/>
    <w:locked/>
    <w:rPr>
      <w:rFonts w:ascii="Consolas" w:hAnsi="Consolas" w:cs="Consolas"/>
    </w:rPr>
  </w:style>
  <w:style w:type="paragraph" w:styleId="Adreszwrotnynakopercie">
    <w:name w:val="envelope return"/>
    <w:basedOn w:val="Normalny"/>
    <w:uiPriority w:val="99"/>
    <w:unhideWhenUsed/>
    <w:pPr>
      <w:jc w:val="both"/>
    </w:pPr>
  </w:style>
  <w:style w:type="paragraph" w:styleId="Adresnakopercie">
    <w:name w:val="envelope address"/>
    <w:basedOn w:val="Normalny"/>
    <w:uiPriority w:val="99"/>
    <w:unhideWhenUsed/>
    <w:pPr>
      <w:framePr w:w="7920" w:h="1980" w:hRule="exact" w:hSpace="141" w:wrap="auto" w:hAnchor="page" w:xAlign="center" w:yAlign="bottom"/>
      <w:ind w:left="2880"/>
      <w:jc w:val="both"/>
    </w:pPr>
  </w:style>
  <w:style w:type="paragraph" w:customStyle="1" w:styleId="ZLITUSTzmustliter">
    <w:name w:val="Z_LIT/UST(§) – zm. ust. (§) literą"/>
    <w:basedOn w:val="Normalny"/>
    <w:uiPriority w:val="99"/>
    <w:pPr>
      <w:spacing w:line="360" w:lineRule="auto"/>
      <w:ind w:left="987" w:firstLine="510"/>
      <w:jc w:val="both"/>
    </w:pPr>
  </w:style>
  <w:style w:type="paragraph" w:customStyle="1" w:styleId="ZTIRPKTzmpkttiret">
    <w:name w:val="Z_TIR/PKT – zm. pkt tiret"/>
    <w:basedOn w:val="Normalny"/>
    <w:uiPriority w:val="56"/>
    <w:pPr>
      <w:spacing w:line="360" w:lineRule="auto"/>
      <w:ind w:left="1893" w:hanging="510"/>
      <w:jc w:val="both"/>
    </w:pPr>
  </w:style>
  <w:style w:type="paragraph" w:customStyle="1" w:styleId="ZARTzmartartykuempunktem">
    <w:name w:val="Z/ART(§) – zm. art. (§) artykułem (punktem)"/>
    <w:basedOn w:val="Normalny"/>
    <w:uiPriority w:val="30"/>
    <w:pPr>
      <w:spacing w:line="360" w:lineRule="auto"/>
      <w:ind w:left="510" w:firstLine="510"/>
      <w:jc w:val="both"/>
    </w:pPr>
  </w:style>
  <w:style w:type="paragraph" w:customStyle="1" w:styleId="PKTpunkt">
    <w:name w:val="PKT – punkt"/>
    <w:uiPriority w:val="13"/>
    <w:pPr>
      <w:widowControl w:val="0"/>
      <w:autoSpaceDE w:val="0"/>
      <w:autoSpaceDN w:val="0"/>
      <w:adjustRightInd w:val="0"/>
      <w:spacing w:after="0" w:line="360" w:lineRule="auto"/>
      <w:ind w:left="510" w:hanging="5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LITLITwPKTzmlitwpktliter">
    <w:name w:val="Z_LIT/LIT_w_PKT – zm. lit. w pkt literą"/>
    <w:basedOn w:val="Normalny"/>
    <w:uiPriority w:val="48"/>
    <w:pPr>
      <w:spacing w:line="360" w:lineRule="auto"/>
      <w:ind w:left="1973" w:hanging="476"/>
      <w:jc w:val="both"/>
    </w:pPr>
  </w:style>
  <w:style w:type="paragraph" w:customStyle="1" w:styleId="ZLITwPKTzmlitwpktartykuempunktem">
    <w:name w:val="Z/LIT_w_PKT – zm. lit. w pkt artykułem (punktem)"/>
    <w:basedOn w:val="Normalny"/>
    <w:uiPriority w:val="99"/>
    <w:pPr>
      <w:spacing w:line="360" w:lineRule="auto"/>
      <w:ind w:left="1497" w:hanging="476"/>
      <w:jc w:val="both"/>
    </w:pPr>
  </w:style>
  <w:style w:type="table" w:customStyle="1" w:styleId="Tabela-Siatka6">
    <w:name w:val="Tabela - Siatka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">
    <w:name w:val="Tabela - Siatka4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1">
    <w:name w:val="Tabela - Siatka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6">
    <w:name w:val="Tabela - Siatka1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Tekstwstpniesformatowany">
    <w:name w:val="Tekst wstępnie sformatowany"/>
    <w:basedOn w:val="Normalny"/>
    <w:uiPriority w:val="99"/>
  </w:style>
  <w:style w:type="table" w:customStyle="1" w:styleId="Tabela-Siatka111">
    <w:name w:val="Tabela - Siatka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Tekstpodstawowywcity3Znak1">
    <w:name w:val="Tekst podstawowy wcięty 3 Znak1"/>
    <w:basedOn w:val="Domylnaczcionkaakapitu"/>
    <w:uiPriority w:val="99"/>
    <w:rPr>
      <w:sz w:val="16"/>
      <w:szCs w:val="16"/>
    </w:rPr>
  </w:style>
  <w:style w:type="character" w:customStyle="1" w:styleId="ZnakZnak4">
    <w:name w:val="Znak Znak4"/>
    <w:basedOn w:val="Domylnaczcionkaakapitu"/>
    <w:uiPriority w:val="99"/>
  </w:style>
  <w:style w:type="character" w:customStyle="1" w:styleId="Tekstpodstawowywcity2Znak1">
    <w:name w:val="Tekst podstawowy wcięty 2 Znak1"/>
    <w:basedOn w:val="Domylnaczcionkaakapitu"/>
    <w:uiPriority w:val="99"/>
  </w:style>
  <w:style w:type="paragraph" w:customStyle="1" w:styleId="Pismas3ubowe">
    <w:name w:val="Pisma s3u?bowe"/>
    <w:basedOn w:val="Normalny"/>
    <w:uiPriority w:val="99"/>
    <w:pPr>
      <w:spacing w:line="360" w:lineRule="auto"/>
    </w:pPr>
  </w:style>
  <w:style w:type="character" w:customStyle="1" w:styleId="TytuZnak1">
    <w:name w:val="Tytuł Znak1"/>
    <w:basedOn w:val="Domylnaczcionkaakapitu"/>
    <w:uiPriority w:val="99"/>
    <w:rPr>
      <w:b/>
      <w:bCs/>
      <w:color w:val="000000" w:themeColor="dark1"/>
      <w:spacing w:val="-8"/>
      <w:shd w:val="clear" w:color="auto" w:fill="FFFFFF"/>
    </w:rPr>
  </w:style>
  <w:style w:type="paragraph" w:customStyle="1" w:styleId="Pismasubowe">
    <w:name w:val="Pisma służbowe"/>
    <w:basedOn w:val="Normalny"/>
    <w:uiPriority w:val="99"/>
    <w:pPr>
      <w:spacing w:line="360" w:lineRule="auto"/>
    </w:pPr>
  </w:style>
  <w:style w:type="paragraph" w:customStyle="1" w:styleId="Zwykytekst1">
    <w:name w:val="Zwykły tekst1"/>
    <w:basedOn w:val="Normalny"/>
    <w:uiPriority w:val="99"/>
  </w:style>
  <w:style w:type="paragraph" w:customStyle="1" w:styleId="Znak6">
    <w:name w:val="Znak6"/>
    <w:basedOn w:val="Normalny"/>
    <w:uiPriority w:val="99"/>
  </w:style>
  <w:style w:type="character" w:customStyle="1" w:styleId="FontStyle16">
    <w:name w:val="Font Style16"/>
    <w:basedOn w:val="Domylnaczcionkaakapitu"/>
    <w:uiPriority w:val="99"/>
  </w:style>
  <w:style w:type="paragraph" w:customStyle="1" w:styleId="Texte1">
    <w:name w:val="Texte 1"/>
    <w:basedOn w:val="Normalny"/>
    <w:uiPriority w:val="99"/>
    <w:pPr>
      <w:spacing w:before="120" w:after="120"/>
      <w:ind w:left="425"/>
      <w:jc w:val="both"/>
    </w:pPr>
  </w:style>
  <w:style w:type="paragraph" w:customStyle="1" w:styleId="Dotyczy">
    <w:name w:val="Dotyczy"/>
    <w:basedOn w:val="Normalny"/>
    <w:uiPriority w:val="99"/>
    <w:pPr>
      <w:spacing w:line="360" w:lineRule="auto"/>
      <w:ind w:left="900" w:hanging="900"/>
    </w:pPr>
  </w:style>
  <w:style w:type="paragraph" w:styleId="Indeks1">
    <w:name w:val="index 1"/>
    <w:basedOn w:val="Normalny"/>
    <w:next w:val="Normalny"/>
    <w:uiPriority w:val="99"/>
    <w:semiHidden/>
    <w:pPr>
      <w:ind w:left="240" w:hanging="240"/>
    </w:pPr>
  </w:style>
  <w:style w:type="paragraph" w:styleId="Nagwekindeksu">
    <w:name w:val="index heading"/>
    <w:basedOn w:val="Normalny"/>
    <w:next w:val="Indeks1"/>
    <w:uiPriority w:val="99"/>
    <w:semiHidden/>
  </w:style>
  <w:style w:type="table" w:customStyle="1" w:styleId="Tabela-Siatka1111">
    <w:name w:val="Tabela - Siatka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">
    <w:name w:val="Tabela - Siatka3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">
    <w:name w:val="Tabela - Siatka9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Pkt">
    <w:name w:val="Pkt"/>
    <w:uiPriority w:val="99"/>
    <w:pPr>
      <w:widowControl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bullet">
    <w:name w:val="Bodytext bullet"/>
    <w:basedOn w:val="Normalny"/>
    <w:link w:val="BodytextbulletChar"/>
    <w:uiPriority w:val="99"/>
    <w:pPr>
      <w:ind w:left="540"/>
    </w:pPr>
  </w:style>
  <w:style w:type="character" w:customStyle="1" w:styleId="BodytextbulletChar">
    <w:name w:val="Bodytext bullet Char"/>
    <w:basedOn w:val="Domylnaczcionkaakapitu"/>
    <w:link w:val="Bodytextbulle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Yiv833051389apple-style-span">
    <w:name w:val="Yiv833051389apple-style-span"/>
    <w:basedOn w:val="Domylnaczcionkaakapitu"/>
    <w:uiPriority w:val="99"/>
  </w:style>
  <w:style w:type="paragraph" w:customStyle="1" w:styleId="Testofumetto1">
    <w:name w:val="Testo fumetto1"/>
    <w:basedOn w:val="Normalny"/>
    <w:uiPriority w:val="99"/>
    <w:semiHidden/>
  </w:style>
  <w:style w:type="paragraph" w:styleId="Spistreci7">
    <w:name w:val="toc 7"/>
    <w:basedOn w:val="Normalny"/>
    <w:next w:val="Normalny"/>
    <w:uiPriority w:val="99"/>
    <w:semiHidden/>
    <w:pPr>
      <w:ind w:left="1000"/>
    </w:pPr>
  </w:style>
  <w:style w:type="paragraph" w:customStyle="1" w:styleId="Bodytext">
    <w:name w:val="Bodytext"/>
    <w:basedOn w:val="Normalny"/>
    <w:link w:val="BodytextChar0"/>
    <w:uiPriority w:val="99"/>
  </w:style>
  <w:style w:type="paragraph" w:customStyle="1" w:styleId="Bodytextindent">
    <w:name w:val="Bodytext indent"/>
    <w:basedOn w:val="Bodytext"/>
    <w:link w:val="BodytextindentChar"/>
    <w:uiPriority w:val="99"/>
    <w:pPr>
      <w:ind w:left="540"/>
    </w:pPr>
  </w:style>
  <w:style w:type="character" w:customStyle="1" w:styleId="BodytextChar0">
    <w:name w:val="Bodytext Char"/>
    <w:link w:val="Bodytex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BodytextindentChar">
    <w:name w:val="Bodytext indent Char"/>
    <w:basedOn w:val="BodytextChar0"/>
    <w:link w:val="Bodytextindent"/>
    <w:uiPriority w:val="99"/>
    <w:locked/>
    <w:rPr>
      <w:rFonts w:ascii="Arial" w:hAnsi="Arial" w:cs="Arial"/>
      <w:sz w:val="22"/>
      <w:szCs w:val="22"/>
      <w:lang w:val="en-GB" w:eastAsia="en-US"/>
    </w:rPr>
  </w:style>
  <w:style w:type="table" w:customStyle="1" w:styleId="Tabela-Siatka5">
    <w:name w:val="Tabela - Siatka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61">
    <w:name w:val="Tabela - Siatka6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lainlinks">
    <w:name w:val="Plainlinks"/>
    <w:basedOn w:val="Domylnaczcionkaakapitu"/>
    <w:uiPriority w:val="99"/>
  </w:style>
  <w:style w:type="paragraph" w:customStyle="1" w:styleId="Znakpisma">
    <w:name w:val="Znak pisma"/>
    <w:basedOn w:val="Tekstpodstawowy"/>
    <w:uiPriority w:val="99"/>
    <w:pPr>
      <w:ind w:left="720"/>
      <w:jc w:val="left"/>
    </w:pPr>
  </w:style>
  <w:style w:type="paragraph" w:customStyle="1" w:styleId="ZnakZnakZnakZnakZnak1ZnakZnak">
    <w:name w:val="Znak Znak Znak Znak Znak1 Znak Znak"/>
    <w:basedOn w:val="Normalny"/>
    <w:uiPriority w:val="99"/>
  </w:style>
  <w:style w:type="table" w:customStyle="1" w:styleId="Tabela-Siatka211">
    <w:name w:val="Tabela - Siatka2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  <w:pPr>
      <w:spacing w:line="830" w:lineRule="exact"/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  <w:pPr>
      <w:spacing w:line="274" w:lineRule="exact"/>
      <w:ind w:hanging="850"/>
    </w:pPr>
  </w:style>
  <w:style w:type="paragraph" w:customStyle="1" w:styleId="Style6">
    <w:name w:val="Style6"/>
    <w:basedOn w:val="Normalny"/>
    <w:uiPriority w:val="99"/>
    <w:pPr>
      <w:spacing w:line="552" w:lineRule="exact"/>
    </w:pPr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  <w:pPr>
      <w:spacing w:line="278" w:lineRule="exact"/>
      <w:jc w:val="both"/>
    </w:pPr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13">
    <w:name w:val="Style13"/>
    <w:basedOn w:val="Normalny"/>
    <w:uiPriority w:val="99"/>
    <w:pPr>
      <w:spacing w:line="288" w:lineRule="exact"/>
      <w:ind w:hanging="350"/>
      <w:jc w:val="both"/>
    </w:pPr>
  </w:style>
  <w:style w:type="paragraph" w:customStyle="1" w:styleId="Style14">
    <w:name w:val="Style14"/>
    <w:basedOn w:val="Normalny"/>
    <w:uiPriority w:val="99"/>
    <w:pPr>
      <w:spacing w:line="278" w:lineRule="exact"/>
      <w:jc w:val="both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  <w:pPr>
      <w:spacing w:line="276" w:lineRule="exact"/>
      <w:ind w:hanging="355"/>
      <w:jc w:val="both"/>
    </w:pPr>
  </w:style>
  <w:style w:type="paragraph" w:customStyle="1" w:styleId="Style17">
    <w:name w:val="Style17"/>
    <w:basedOn w:val="Normalny"/>
    <w:uiPriority w:val="99"/>
    <w:pPr>
      <w:spacing w:line="275" w:lineRule="exact"/>
      <w:ind w:firstLine="96"/>
      <w:jc w:val="both"/>
    </w:pPr>
  </w:style>
  <w:style w:type="paragraph" w:customStyle="1" w:styleId="Style18">
    <w:name w:val="Style18"/>
    <w:basedOn w:val="Normalny"/>
    <w:uiPriority w:val="99"/>
    <w:pPr>
      <w:spacing w:line="278" w:lineRule="exact"/>
      <w:ind w:hanging="355"/>
    </w:pPr>
  </w:style>
  <w:style w:type="paragraph" w:customStyle="1" w:styleId="Style19">
    <w:name w:val="Style19"/>
    <w:basedOn w:val="Normalny"/>
    <w:uiPriority w:val="99"/>
  </w:style>
  <w:style w:type="character" w:customStyle="1" w:styleId="FontStyle21">
    <w:name w:val="Font Style21"/>
    <w:uiPriority w:val="99"/>
    <w:rPr>
      <w:rFonts w:ascii="Arial" w:hAnsi="Arial" w:cs="Arial"/>
      <w:b/>
      <w:bCs/>
      <w:sz w:val="34"/>
      <w:szCs w:val="34"/>
    </w:rPr>
  </w:style>
  <w:style w:type="character" w:customStyle="1" w:styleId="FontStyle23">
    <w:name w:val="Font Style23"/>
    <w:uiPriority w:val="99"/>
    <w:rPr>
      <w:rFonts w:ascii="Arial" w:hAnsi="Arial" w:cs="Arial"/>
      <w:b/>
      <w:bCs/>
      <w:spacing w:val="-10"/>
    </w:rPr>
  </w:style>
  <w:style w:type="character" w:customStyle="1" w:styleId="FontStyle24">
    <w:name w:val="Font Style24"/>
    <w:uiPriority w:val="99"/>
    <w:rPr>
      <w:rFonts w:ascii="Arial" w:hAnsi="Arial" w:cs="Arial"/>
    </w:rPr>
  </w:style>
  <w:style w:type="character" w:customStyle="1" w:styleId="FontStyle25">
    <w:name w:val="Font Style25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26">
    <w:name w:val="Font Style26"/>
    <w:uiPriority w:val="99"/>
    <w:rPr>
      <w:rFonts w:ascii="Arial" w:hAnsi="Arial" w:cs="Arial"/>
      <w:b/>
      <w:bCs/>
      <w:i/>
      <w:iCs/>
    </w:rPr>
  </w:style>
  <w:style w:type="character" w:customStyle="1" w:styleId="FontStyle27">
    <w:name w:val="Font Style27"/>
    <w:uiPriority w:val="99"/>
    <w:rPr>
      <w:rFonts w:ascii="Arial" w:hAnsi="Arial" w:cs="Arial"/>
      <w:i/>
      <w:iCs/>
    </w:rPr>
  </w:style>
  <w:style w:type="character" w:customStyle="1" w:styleId="FontStyle28">
    <w:name w:val="Font Style28"/>
    <w:uiPriority w:val="99"/>
    <w:rPr>
      <w:rFonts w:ascii="Arial" w:hAnsi="Arial" w:cs="Arial"/>
      <w:sz w:val="18"/>
      <w:szCs w:val="18"/>
    </w:rPr>
  </w:style>
  <w:style w:type="character" w:customStyle="1" w:styleId="FontStyle29">
    <w:name w:val="Font Style29"/>
    <w:uiPriority w:val="99"/>
    <w:rPr>
      <w:rFonts w:ascii="Palatino Linotype" w:hAnsi="Palatino Linotype" w:cs="Palatino Linotype"/>
      <w:b/>
      <w:bCs/>
      <w:sz w:val="26"/>
      <w:szCs w:val="26"/>
    </w:rPr>
  </w:style>
  <w:style w:type="paragraph" w:customStyle="1" w:styleId="Style96">
    <w:name w:val="Style96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27">
    <w:name w:val="Style27"/>
    <w:basedOn w:val="Normalny"/>
    <w:uiPriority w:val="99"/>
  </w:style>
  <w:style w:type="character" w:customStyle="1" w:styleId="CharStyle8">
    <w:name w:val="CharStyle8"/>
    <w:uiPriority w:val="99"/>
    <w:rPr>
      <w:rFonts w:ascii="Arial" w:hAnsi="Arial" w:cs="Arial"/>
    </w:rPr>
  </w:style>
  <w:style w:type="character" w:customStyle="1" w:styleId="CharStyle9">
    <w:name w:val="CharStyle9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CharStyle27">
    <w:name w:val="CharStyle27"/>
    <w:uiPriority w:val="99"/>
    <w:rPr>
      <w:rFonts w:ascii="Arial" w:hAnsi="Arial" w:cs="Arial"/>
      <w:sz w:val="18"/>
      <w:szCs w:val="18"/>
    </w:rPr>
  </w:style>
  <w:style w:type="paragraph" w:customStyle="1" w:styleId="Nagwek2H2SubheadA2">
    <w:name w:val="Nagłówek 2.H2.Subhead A.2"/>
    <w:basedOn w:val="Normalny"/>
    <w:next w:val="Normalny"/>
    <w:uiPriority w:val="99"/>
    <w:pPr>
      <w:keepNext/>
      <w:pBdr>
        <w:bottom w:val="single" w:sz="6" w:space="1" w:color="auto"/>
      </w:pBdr>
      <w:spacing w:after="120"/>
    </w:pPr>
  </w:style>
  <w:style w:type="paragraph" w:customStyle="1" w:styleId="Stopka3">
    <w:name w:val="Stopka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">
    <w:name w:val="Œ"/>
    <w:basedOn w:val="Normalny"/>
    <w:uiPriority w:val="99"/>
    <w:pPr>
      <w:spacing w:line="345" w:lineRule="atLeast"/>
      <w:jc w:val="both"/>
    </w:pPr>
  </w:style>
  <w:style w:type="paragraph" w:customStyle="1" w:styleId="Stopka4">
    <w:name w:val="Stopka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">
    <w:name w:val="Tabela - Siatka3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2">
    <w:name w:val="Tabela - Siatka2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2">
    <w:name w:val="Tabela - Siatka31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Wzmianka1">
    <w:name w:val="Wzmianka1"/>
    <w:basedOn w:val="Domylnaczcionkaakapitu"/>
    <w:uiPriority w:val="99"/>
    <w:semiHidden/>
    <w:unhideWhenUsed/>
    <w:rPr>
      <w:color w:val="2B579A"/>
      <w:shd w:val="clear" w:color="auto" w:fill="E6E6E6"/>
    </w:rPr>
  </w:style>
  <w:style w:type="table" w:customStyle="1" w:styleId="Tabela-Siatka41">
    <w:name w:val="Tabela - Siatka4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rice-excluding-tax1">
    <w:name w:val="Price-excluding-tax1"/>
    <w:basedOn w:val="Domylnaczcionkaakapitu"/>
    <w:uiPriority w:val="99"/>
    <w:rPr>
      <w:vanish/>
      <w:color w:val="999999"/>
    </w:rPr>
  </w:style>
  <w:style w:type="character" w:customStyle="1" w:styleId="Label13">
    <w:name w:val="Label13"/>
    <w:basedOn w:val="Domylnaczcionkaakapitu"/>
    <w:uiPriority w:val="99"/>
    <w:rPr>
      <w:color w:val="999999"/>
    </w:rPr>
  </w:style>
  <w:style w:type="character" w:customStyle="1" w:styleId="Price25">
    <w:name w:val="Price25"/>
    <w:basedOn w:val="Domylnaczcionkaakapitu"/>
    <w:uiPriority w:val="99"/>
    <w:rPr>
      <w:color w:val="C76200"/>
      <w:sz w:val="20"/>
      <w:szCs w:val="20"/>
    </w:rPr>
  </w:style>
  <w:style w:type="character" w:customStyle="1" w:styleId="Price-including-tax1">
    <w:name w:val="Price-including-tax1"/>
    <w:basedOn w:val="Domylnaczcionkaakapitu"/>
    <w:uiPriority w:val="99"/>
    <w:rPr>
      <w:vanish/>
      <w:color w:val="999999"/>
    </w:rPr>
  </w:style>
  <w:style w:type="character" w:customStyle="1" w:styleId="Label14">
    <w:name w:val="Label14"/>
    <w:basedOn w:val="Domylnaczcionkaakapitu"/>
    <w:uiPriority w:val="99"/>
    <w:rPr>
      <w:color w:val="999999"/>
    </w:rPr>
  </w:style>
  <w:style w:type="character" w:customStyle="1" w:styleId="Price26">
    <w:name w:val="Price26"/>
    <w:basedOn w:val="Domylnaczcionkaakapitu"/>
    <w:uiPriority w:val="99"/>
    <w:rPr>
      <w:b/>
      <w:bCs/>
      <w:color w:val="C76200"/>
      <w:sz w:val="20"/>
      <w:szCs w:val="20"/>
    </w:rPr>
  </w:style>
  <w:style w:type="table" w:customStyle="1" w:styleId="Tabela-Siatka7">
    <w:name w:val="Tabela - Siatka7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2">
    <w:name w:val="Tabela - Siatka2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opka11">
    <w:name w:val="Stopka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tp">
    <w:name w:val="Ustęp"/>
    <w:basedOn w:val="Normalny"/>
    <w:uiPriority w:val="99"/>
    <w:pPr>
      <w:spacing w:before="60" w:after="60" w:line="312" w:lineRule="auto"/>
    </w:pPr>
  </w:style>
  <w:style w:type="character" w:customStyle="1" w:styleId="H11">
    <w:name w:val="H11"/>
    <w:basedOn w:val="Domylnaczcionkaakapitu"/>
    <w:uiPriority w:val="99"/>
    <w:rPr>
      <w:rFonts w:ascii="Verdana" w:hAnsi="Verdana" w:cs="Verdana"/>
      <w:b/>
      <w:bCs/>
      <w:sz w:val="23"/>
      <w:szCs w:val="23"/>
    </w:rPr>
  </w:style>
  <w:style w:type="paragraph" w:customStyle="1" w:styleId="Stylpunkt">
    <w:name w:val="Styl_punkt"/>
    <w:basedOn w:val="Tekstpodstawowy"/>
    <w:uiPriority w:val="99"/>
    <w:pPr>
      <w:spacing w:before="120"/>
      <w:ind w:left="502" w:hanging="360"/>
      <w:jc w:val="left"/>
    </w:pPr>
  </w:style>
  <w:style w:type="paragraph" w:customStyle="1" w:styleId="Styllitera">
    <w:name w:val="Styl_litera"/>
    <w:basedOn w:val="Akapitzlist"/>
    <w:uiPriority w:val="99"/>
    <w:pPr>
      <w:spacing w:before="120"/>
      <w:ind w:left="1211" w:hanging="360"/>
      <w:jc w:val="both"/>
    </w:pPr>
  </w:style>
  <w:style w:type="paragraph" w:customStyle="1" w:styleId="Stylkropka">
    <w:name w:val="Styl_kropka"/>
    <w:basedOn w:val="Akapitzlist"/>
    <w:uiPriority w:val="99"/>
    <w:pPr>
      <w:spacing w:before="120"/>
      <w:ind w:left="1070" w:hanging="360"/>
      <w:jc w:val="both"/>
    </w:pPr>
  </w:style>
  <w:style w:type="paragraph" w:customStyle="1" w:styleId="Normalny1">
    <w:name w:val="Normalny1"/>
    <w:basedOn w:val="Normalny"/>
    <w:uiPriority w:val="99"/>
  </w:style>
  <w:style w:type="character" w:customStyle="1" w:styleId="WW8Num73z0">
    <w:name w:val="WW8Num73z0"/>
    <w:uiPriority w:val="99"/>
    <w:rPr>
      <w:color w:val="00000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Domynie">
    <w:name w:val="Domy徑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NumPar1">
    <w:name w:val="NumPar 1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2">
    <w:name w:val="NumPar 2"/>
    <w:basedOn w:val="Normalny"/>
    <w:next w:val="Normalny"/>
    <w:uiPriority w:val="99"/>
    <w:pPr>
      <w:spacing w:before="120" w:after="120"/>
      <w:jc w:val="both"/>
    </w:pPr>
  </w:style>
  <w:style w:type="paragraph" w:customStyle="1" w:styleId="NumPar3">
    <w:name w:val="NumPar 3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4">
    <w:name w:val="NumPar 4"/>
    <w:basedOn w:val="Normalny"/>
    <w:next w:val="Normalny"/>
    <w:uiPriority w:val="99"/>
    <w:pPr>
      <w:spacing w:before="120" w:after="120"/>
      <w:ind w:left="850" w:hanging="850"/>
      <w:jc w:val="both"/>
    </w:pPr>
  </w:style>
  <w:style w:type="character" w:customStyle="1" w:styleId="FontStyle92">
    <w:name w:val="Font Style92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uiPriority w:val="99"/>
  </w:style>
  <w:style w:type="character" w:customStyle="1" w:styleId="FontStyle52">
    <w:name w:val="Font Style52"/>
    <w:uiPriority w:val="99"/>
    <w:rPr>
      <w:sz w:val="22"/>
      <w:szCs w:val="22"/>
    </w:rPr>
  </w:style>
  <w:style w:type="paragraph" w:customStyle="1" w:styleId="Style40">
    <w:name w:val="Style40"/>
    <w:basedOn w:val="Normalny"/>
    <w:uiPriority w:val="99"/>
    <w:pPr>
      <w:spacing w:line="283" w:lineRule="exact"/>
      <w:ind w:hanging="360"/>
      <w:jc w:val="both"/>
    </w:pPr>
  </w:style>
  <w:style w:type="character" w:customStyle="1" w:styleId="FontStyle38">
    <w:name w:val="Font Style38"/>
    <w:uiPriority w:val="99"/>
    <w:rPr>
      <w:sz w:val="20"/>
      <w:szCs w:val="20"/>
    </w:rPr>
  </w:style>
  <w:style w:type="paragraph" w:customStyle="1" w:styleId="Font8">
    <w:name w:val="Font8"/>
    <w:basedOn w:val="Normalny"/>
    <w:uiPriority w:val="99"/>
    <w:pPr>
      <w:spacing w:before="100" w:after="100"/>
    </w:pPr>
  </w:style>
  <w:style w:type="paragraph" w:customStyle="1" w:styleId="Font9">
    <w:name w:val="Font9"/>
    <w:basedOn w:val="Normalny"/>
    <w:uiPriority w:val="99"/>
    <w:pPr>
      <w:spacing w:before="100" w:after="100"/>
    </w:pPr>
  </w:style>
  <w:style w:type="character" w:customStyle="1" w:styleId="FontStyle49">
    <w:name w:val="Font Style49"/>
    <w:uiPriority w:val="99"/>
    <w:rPr>
      <w:spacing w:val="10"/>
      <w:sz w:val="18"/>
      <w:szCs w:val="18"/>
    </w:rPr>
  </w:style>
  <w:style w:type="character" w:customStyle="1" w:styleId="FontStyle53">
    <w:name w:val="Font Style53"/>
    <w:uiPriority w:val="99"/>
    <w:rPr>
      <w:rFonts w:ascii="Cambria" w:hAnsi="Cambria" w:cs="Cambria"/>
      <w:b/>
      <w:bCs/>
      <w:sz w:val="22"/>
      <w:szCs w:val="22"/>
    </w:rPr>
  </w:style>
  <w:style w:type="character" w:customStyle="1" w:styleId="St">
    <w:name w:val="St"/>
    <w:uiPriority w:val="99"/>
  </w:style>
  <w:style w:type="paragraph" w:customStyle="1" w:styleId="Style7">
    <w:name w:val="Style7"/>
    <w:basedOn w:val="Normalny"/>
    <w:uiPriority w:val="99"/>
    <w:pPr>
      <w:spacing w:line="277" w:lineRule="exact"/>
      <w:ind w:hanging="281"/>
      <w:jc w:val="both"/>
    </w:pPr>
  </w:style>
  <w:style w:type="paragraph" w:customStyle="1" w:styleId="Font10">
    <w:name w:val="Font10"/>
    <w:basedOn w:val="Normalny"/>
    <w:uiPriority w:val="99"/>
    <w:pPr>
      <w:spacing w:before="100" w:after="100"/>
    </w:pPr>
  </w:style>
  <w:style w:type="paragraph" w:customStyle="1" w:styleId="Font11">
    <w:name w:val="Font11"/>
    <w:basedOn w:val="Normalny"/>
    <w:uiPriority w:val="99"/>
    <w:pPr>
      <w:spacing w:before="100" w:after="100"/>
    </w:pPr>
  </w:style>
  <w:style w:type="paragraph" w:customStyle="1" w:styleId="Font12">
    <w:name w:val="Font12"/>
    <w:basedOn w:val="Normalny"/>
    <w:uiPriority w:val="99"/>
    <w:pPr>
      <w:spacing w:before="100" w:after="100"/>
    </w:pPr>
  </w:style>
  <w:style w:type="paragraph" w:customStyle="1" w:styleId="Font13">
    <w:name w:val="Font13"/>
    <w:basedOn w:val="Normalny"/>
    <w:uiPriority w:val="99"/>
    <w:pPr>
      <w:spacing w:before="100" w:after="100"/>
    </w:pPr>
  </w:style>
  <w:style w:type="paragraph" w:customStyle="1" w:styleId="ZnakZnakZnakZnakZnakZnakZnakZnak1ZnakZnak">
    <w:name w:val="Znak Znak Znak Znak Znak Znak Znak Znak1 Znak Znak"/>
    <w:basedOn w:val="Normalny"/>
    <w:uiPriority w:val="99"/>
  </w:style>
  <w:style w:type="paragraph" w:customStyle="1" w:styleId="Normal1">
    <w:name w:val="Normal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311">
    <w:name w:val="Tekst podstawowy 311"/>
    <w:basedOn w:val="Normalny"/>
    <w:uiPriority w:val="99"/>
    <w:pPr>
      <w:spacing w:after="120"/>
    </w:pPr>
  </w:style>
  <w:style w:type="table" w:styleId="redniasiatka3akcent5">
    <w:name w:val="Medium Grid 3 Accent 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ZnakZnakZnakZnakZnakZnak1">
    <w:name w:val="Znak Znak Znak Znak Znak Znak Znak Znak1"/>
    <w:basedOn w:val="Normalny"/>
    <w:uiPriority w:val="99"/>
  </w:style>
  <w:style w:type="paragraph" w:customStyle="1" w:styleId="CentralTekst">
    <w:name w:val="Central Tekst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Nagwek31">
    <w:name w:val="Nagłówek 31"/>
    <w:basedOn w:val="Normalny"/>
    <w:next w:val="Normalny"/>
    <w:uiPriority w:val="9"/>
    <w:unhideWhenUsed/>
    <w:pPr>
      <w:keepNext/>
      <w:keepLines/>
      <w:spacing w:before="200"/>
    </w:pPr>
  </w:style>
  <w:style w:type="paragraph" w:customStyle="1" w:styleId="Nagwek61">
    <w:name w:val="Nagłówek 6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91">
    <w:name w:val="Nagłówek 9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spisutreci1">
    <w:name w:val="Nagłówek spisu treści1"/>
    <w:basedOn w:val="Nagwek1"/>
    <w:next w:val="Normalny"/>
    <w:uiPriority w:val="39"/>
    <w:unhideWhenUsed/>
    <w:pPr>
      <w:keepNext w:val="0"/>
      <w:keepLines/>
      <w:spacing w:before="0" w:after="240" w:line="259" w:lineRule="auto"/>
      <w:outlineLvl w:val="9"/>
    </w:pPr>
  </w:style>
  <w:style w:type="paragraph" w:customStyle="1" w:styleId="Podtytu1">
    <w:name w:val="Podtytuł1"/>
    <w:basedOn w:val="Normalny"/>
    <w:next w:val="Normalny"/>
    <w:uiPriority w:val="11"/>
    <w:pPr>
      <w:spacing w:after="160"/>
      <w:ind w:firstLine="425"/>
    </w:pPr>
  </w:style>
  <w:style w:type="character" w:customStyle="1" w:styleId="Wyrnieniedelikatne1">
    <w:name w:val="Wyróżnienie delikatne1"/>
    <w:basedOn w:val="Domylnaczcionkaakapitu"/>
    <w:uiPriority w:val="19"/>
    <w:rPr>
      <w:i/>
      <w:iCs/>
      <w:color w:val="404040" w:themeColor="dark1" w:themeTint="BF"/>
    </w:rPr>
  </w:style>
  <w:style w:type="paragraph" w:customStyle="1" w:styleId="Cytat1">
    <w:name w:val="Cytat1"/>
    <w:basedOn w:val="Normalny"/>
    <w:next w:val="Normalny"/>
    <w:uiPriority w:val="29"/>
    <w:pPr>
      <w:spacing w:before="200" w:after="160"/>
      <w:ind w:left="864" w:right="864"/>
      <w:jc w:val="center"/>
    </w:pPr>
  </w:style>
  <w:style w:type="paragraph" w:customStyle="1" w:styleId="Cytatintensywny1">
    <w:name w:val="Cytat intensywny1"/>
    <w:basedOn w:val="Normalny"/>
    <w:next w:val="Normalny"/>
    <w:uiPriority w:val="30"/>
    <w:pPr>
      <w:pBdr>
        <w:top w:val="single" w:sz="4" w:space="10" w:color="007A70"/>
        <w:bottom w:val="single" w:sz="4" w:space="10" w:color="007A70"/>
      </w:pBdr>
      <w:spacing w:before="360" w:after="360"/>
      <w:ind w:left="864" w:right="864"/>
      <w:jc w:val="center"/>
    </w:pPr>
  </w:style>
  <w:style w:type="character" w:customStyle="1" w:styleId="Odwoaniedelikatne1">
    <w:name w:val="Odwołanie delikatne1"/>
    <w:basedOn w:val="Domylnaczcionkaakapitu"/>
    <w:uiPriority w:val="31"/>
    <w:rPr>
      <w:color w:val="5A5A5A" w:themeColor="dark1" w:themeTint="A5"/>
    </w:rPr>
  </w:style>
  <w:style w:type="character" w:customStyle="1" w:styleId="Odwoanieintensywne1">
    <w:name w:val="Odwołanie intensywne1"/>
    <w:basedOn w:val="Domylnaczcionkaakapitu"/>
    <w:uiPriority w:val="32"/>
    <w:rPr>
      <w:b/>
      <w:bCs/>
      <w:color w:val="007A70"/>
      <w:spacing w:val="5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unhideWhenUsed/>
  </w:style>
  <w:style w:type="paragraph" w:customStyle="1" w:styleId="Adresnakopercie1">
    <w:name w:val="Adres na kopercie1"/>
    <w:basedOn w:val="Normalny"/>
    <w:next w:val="Adresnakopercie"/>
    <w:uiPriority w:val="99"/>
    <w:unhideWhenUsed/>
    <w:pPr>
      <w:framePr w:w="7920" w:h="1980" w:hRule="exact" w:hSpace="141" w:wrap="auto" w:hAnchor="page" w:xAlign="center" w:yAlign="bottom"/>
      <w:ind w:left="2880"/>
    </w:pPr>
  </w:style>
  <w:style w:type="character" w:customStyle="1" w:styleId="Nagwek3Znak1">
    <w:name w:val="Nagłówek 3 Znak1"/>
    <w:basedOn w:val="Domylnaczcionkaakapitu"/>
    <w:uiPriority w:val="9"/>
    <w:semiHidden/>
    <w:rPr>
      <w:rFonts w:asciiTheme="majorHAnsi" w:hAnsiTheme="majorHAnsi" w:cstheme="majorHAnsi"/>
      <w:b/>
      <w:bCs/>
      <w:color w:val="4F81BD" w:themeColor="accent1"/>
    </w:rPr>
  </w:style>
  <w:style w:type="character" w:customStyle="1" w:styleId="Nagwek6Znak1">
    <w:name w:val="Nagłówek 6 Znak1"/>
    <w:basedOn w:val="Domylnaczcionkaakapitu"/>
    <w:uiPriority w:val="9"/>
    <w:semiHidden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Nagwek9Znak1">
    <w:name w:val="Nagłówek 9 Znak1"/>
    <w:basedOn w:val="Domylnaczcionkaakapitu"/>
    <w:uiPriority w:val="9"/>
    <w:semiHidden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PodtytuZnak1">
    <w:name w:val="Podtytuł Znak1"/>
    <w:basedOn w:val="Domylnaczcionkaakapitu"/>
    <w:uiPriority w:val="11"/>
    <w:rPr>
      <w:rFonts w:asciiTheme="minorHAnsi" w:hAnsiTheme="minorHAnsi" w:cstheme="minorHAnsi"/>
      <w:color w:val="5A5A5A" w:themeColor="dark1" w:themeTint="A5"/>
      <w:spacing w:val="15"/>
    </w:rPr>
  </w:style>
  <w:style w:type="character" w:customStyle="1" w:styleId="CytatZnak1">
    <w:name w:val="Cytat Znak1"/>
    <w:basedOn w:val="Domylnaczcionkaakapitu"/>
    <w:uiPriority w:val="29"/>
    <w:rPr>
      <w:rFonts w:ascii="Palatino Linotype" w:hAnsi="Palatino Linotype" w:cs="Palatino Linotype"/>
      <w:i/>
      <w:iCs/>
      <w:color w:val="404040" w:themeColor="dark1" w:themeTint="BF"/>
    </w:rPr>
  </w:style>
  <w:style w:type="character" w:customStyle="1" w:styleId="CytatintensywnyZnak1">
    <w:name w:val="Cytat intensywny Znak1"/>
    <w:basedOn w:val="Domylnaczcionkaakapitu"/>
    <w:uiPriority w:val="30"/>
    <w:rPr>
      <w:rFonts w:ascii="Palatino Linotype" w:hAnsi="Palatino Linotype" w:cs="Palatino Linotype"/>
      <w:i/>
      <w:iCs/>
      <w:color w:val="4F81BD" w:themeColor="accent1"/>
    </w:rPr>
  </w:style>
  <w:style w:type="table" w:customStyle="1" w:styleId="Siatkatabeli1">
    <w:name w:val="Siatka tabeli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2">
    <w:name w:val="Siatka tabeli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redniasiatka3akcent51">
    <w:name w:val="Średnia siatka 3 — akcent 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ighlight">
    <w:name w:val="Highlight"/>
    <w:basedOn w:val="Domylnaczcionkaakapitu"/>
    <w:uiPriority w:val="99"/>
  </w:style>
  <w:style w:type="paragraph" w:customStyle="1" w:styleId="Mainpub">
    <w:name w:val="Mainpub"/>
    <w:basedOn w:val="Normalny"/>
    <w:uiPriority w:val="99"/>
    <w:pPr>
      <w:spacing w:before="100" w:after="100"/>
    </w:pPr>
  </w:style>
  <w:style w:type="table" w:customStyle="1" w:styleId="Siatkatabeli3">
    <w:name w:val="Siatka tabeli3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4">
    <w:name w:val="Siatka tabeli4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WPTekst">
    <w:name w:val="WPTekst"/>
    <w:basedOn w:val="Normalny"/>
    <w:uiPriority w:val="99"/>
    <w:pPr>
      <w:spacing w:before="120"/>
      <w:jc w:val="both"/>
    </w:pPr>
  </w:style>
  <w:style w:type="paragraph" w:customStyle="1" w:styleId="WPTekstWycentrowany">
    <w:name w:val="WPTekstWycentrowany"/>
    <w:basedOn w:val="Normalny"/>
    <w:uiPriority w:val="99"/>
    <w:pPr>
      <w:jc w:val="center"/>
    </w:pPr>
  </w:style>
  <w:style w:type="paragraph" w:customStyle="1" w:styleId="WPTytul">
    <w:name w:val="WPTytul"/>
    <w:basedOn w:val="Normalny"/>
    <w:next w:val="WPTekst"/>
    <w:uiPriority w:val="99"/>
    <w:pPr>
      <w:spacing w:before="240" w:after="120"/>
      <w:jc w:val="center"/>
    </w:pPr>
  </w:style>
  <w:style w:type="paragraph" w:customStyle="1" w:styleId="Glowny">
    <w:name w:val="Glowny"/>
    <w:basedOn w:val="Stopka"/>
    <w:next w:val="Stopka"/>
    <w:uiPriority w:val="99"/>
    <w:pPr>
      <w:spacing w:line="258" w:lineRule="atLeast"/>
      <w:jc w:val="both"/>
    </w:pPr>
  </w:style>
  <w:style w:type="paragraph" w:customStyle="1" w:styleId="Style26">
    <w:name w:val="Style26"/>
    <w:basedOn w:val="Normalny"/>
    <w:uiPriority w:val="99"/>
    <w:pPr>
      <w:spacing w:line="269" w:lineRule="exact"/>
      <w:ind w:hanging="324"/>
      <w:jc w:val="both"/>
    </w:pPr>
  </w:style>
  <w:style w:type="paragraph" w:customStyle="1" w:styleId="Style41">
    <w:name w:val="Style41"/>
    <w:basedOn w:val="Normalny"/>
    <w:uiPriority w:val="99"/>
    <w:pPr>
      <w:spacing w:line="270" w:lineRule="exact"/>
      <w:ind w:hanging="605"/>
    </w:pPr>
  </w:style>
  <w:style w:type="paragraph" w:customStyle="1" w:styleId="Style44">
    <w:name w:val="Style44"/>
    <w:basedOn w:val="Normalny"/>
    <w:uiPriority w:val="99"/>
    <w:pPr>
      <w:spacing w:line="270" w:lineRule="exact"/>
      <w:ind w:hanging="684"/>
    </w:pPr>
  </w:style>
  <w:style w:type="paragraph" w:customStyle="1" w:styleId="Adresat">
    <w:name w:val="Adresat"/>
    <w:basedOn w:val="Tekstpodstawowy"/>
    <w:uiPriority w:val="99"/>
    <w:pPr>
      <w:jc w:val="left"/>
    </w:pPr>
  </w:style>
  <w:style w:type="table" w:customStyle="1" w:styleId="Siatkatabeli5">
    <w:name w:val="Siatka tabeli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2">
    <w:name w:val="Znak Znak2"/>
    <w:basedOn w:val="Normalny"/>
    <w:uiPriority w:val="99"/>
  </w:style>
  <w:style w:type="paragraph" w:customStyle="1" w:styleId="Styl23">
    <w:name w:val="Styl2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">
    <w:name w:val="NBP punktory numeryczn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">
    <w:name w:val="Styl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">
    <w:name w:val="1 / 1.1 / 1.1.1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">
    <w:name w:val="NBP punktory obrazkowe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1">
    <w:name w:val="1 / 1.1 / 1.1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">
    <w:name w:val="NBP punktory numeryczn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">
    <w:name w:val="Styl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4">
    <w:name w:val="NBP punktory obrazkow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">
    <w:name w:val="NBP punktory obrazkow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2">
    <w:name w:val="NBP punktory obrazkow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">
    <w:name w:val="NBP punktory numerycz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">
    <w:name w:val="Styl Styl Punktowane 11 pt Pogrubienie + Konspekty numerowane Tim..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">
    <w:name w:val="NBP punktory numeryczn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">
    <w:name w:val="NBP punktory numeryczn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">
    <w:name w:val="Styl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">
    <w:name w:val="NBP punktory obrazkow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">
    <w:name w:val="NBP punktory numeryczn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styleId="111111">
    <w:name w:val="Outline List 2"/>
    <w:basedOn w:val="Bezlisty"/>
    <w:uiPriority w:val="99"/>
    <w:semiHidden/>
    <w:unhideWhenUsed/>
    <w:pPr>
      <w:numPr>
        <w:numId w:val="1"/>
      </w:numPr>
    </w:pPr>
  </w:style>
  <w:style w:type="table" w:customStyle="1" w:styleId="Tabela-Siatka71">
    <w:name w:val="Tabela - Siatka7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">
    <w:name w:val="Bez listy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">
    <w:name w:val="Bez listy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">
    <w:name w:val="Bez listy3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">
    <w:name w:val="Styl Styl Punktowane 11 pt Pogrubienie + Konspekty numerowane Tim...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4">
    <w:name w:val="Bez listy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">
    <w:name w:val="NBP punktory obrazkow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2">
    <w:name w:val="1 / 1.1 / 1.1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3">
    <w:name w:val="1 / 1.1 / 1.1.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1">
    <w:name w:val="1 / 1.1 / 1.1.1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3">
    <w:name w:val="Tabela - Siatka2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">
    <w:name w:val="Bez listy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">
    <w:name w:val="Bez listy5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1">
    <w:name w:val="Styl Styl Punktowane 11 pt Pogrubienie + Konspekty numerowane Tim..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Jasnalista11">
    <w:name w:val="Jasna lista1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4">
    <w:name w:val="NBP punktory numeryczn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4">
    <w:name w:val="Styl2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2">
    <w:name w:val="Tabela - Siatka6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6">
    <w:name w:val="Bez listy6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42">
    <w:name w:val="Tabela - Siatka4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">
    <w:name w:val="NBP punktory obrazkow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">
    <w:name w:val="NBP punktory numeryczn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">
    <w:name w:val="Bez listy1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2">
    <w:name w:val="Tabela - Siatka1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1">
    <w:name w:val="NBP punktory obrazkow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">
    <w:name w:val="Bez listy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111">
    <w:name w:val="NBP punktory obrazkow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2">
    <w:name w:val="NBP punktory numeryczne1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13">
    <w:name w:val="Tabela - Siatka2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11">
    <w:name w:val="Bez listy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">
    <w:name w:val="Bez listy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1">
    <w:name w:val="Bez listy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">
    <w:name w:val="Bez listy1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1">
    <w:name w:val="Bez listy3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1">
    <w:name w:val="Bez listy1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1">
    <w:name w:val="Bez listy111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111">
    <w:name w:val="Tabela - Siatka1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211">
    <w:name w:val="Bez listy2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3">
    <w:name w:val="Tabela - Siatka3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1">
    <w:name w:val="Tabela - Siatka9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41">
    <w:name w:val="Bez listy4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">
    <w:name w:val="NBP punktory obrazkow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1">
    <w:name w:val="NBP punktory obrazkow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1">
    <w:name w:val="NBP punktory numeryczn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1">
    <w:name w:val="Bez listy5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3">
    <w:name w:val="NBP punktory obrazkow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51">
    <w:name w:val="Tabela - Siatka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211">
    <w:name w:val="NBP punktory numeryczn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11">
    <w:name w:val="Tabela - Siatka6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21">
    <w:name w:val="NBP punktory obrazkow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1">
    <w:name w:val="NBP punktory numeryczn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">
    <w:name w:val="Styl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3">
    <w:name w:val="Bez listy13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1">
    <w:name w:val="Tabela - Siatka3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4">
    <w:name w:val="Bez listy1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1">
    <w:name w:val="NBP punktory numeryczn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2">
    <w:name w:val="Styl Styl Punktowane 11 pt Pogrubienie + Konspekty numerowane Tim..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3">
    <w:name w:val="NBP punktory obrazkow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3">
    <w:name w:val="NBP punktory numeryczn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1">
    <w:name w:val="Styl2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21">
    <w:name w:val="Tabela - Siatka31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72">
    <w:name w:val="Tabela - Siatka7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41">
    <w:name w:val="NBP punktory obrazkowe4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1">
    <w:name w:val="NBP punktory numeryczne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1">
    <w:name w:val="Styl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1">
    <w:name w:val="NBP punktory obrazkowe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omylnaczcionkaakapitu"/>
    <w:uiPriority w:val="9"/>
    <w:rPr>
      <w:rFonts w:asciiTheme="majorHAnsi" w:hAnsiTheme="majorHAnsi" w:cstheme="majorHAns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omylnaczcionkaakapitu"/>
    <w:uiPriority w:val="9"/>
    <w:rPr>
      <w:rFonts w:asciiTheme="majorHAnsi" w:hAnsiTheme="majorHAnsi" w:cs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omylnaczcionkaakapitu"/>
    <w:uiPriority w:val="9"/>
    <w:rPr>
      <w:rFonts w:asciiTheme="majorHAnsi" w:hAnsiTheme="majorHAnsi" w:cstheme="majorHAnsi"/>
      <w:b/>
      <w:bCs/>
      <w:color w:val="4F81BD" w:themeColor="accent1"/>
    </w:rPr>
  </w:style>
  <w:style w:type="character" w:customStyle="1" w:styleId="Heading4Char">
    <w:name w:val="Heading 4 Char"/>
    <w:basedOn w:val="Domylnaczcionkaakapitu"/>
    <w:uiPriority w:val="9"/>
    <w:rPr>
      <w:rFonts w:asciiTheme="majorHAnsi" w:hAnsiTheme="majorHAnsi" w:cs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omylnaczcionkaakapitu"/>
    <w:uiPriority w:val="9"/>
    <w:rPr>
      <w:rFonts w:asciiTheme="majorHAnsi" w:hAnsiTheme="majorHAnsi" w:cstheme="majorHAnsi"/>
      <w:color w:val="243F60" w:themeColor="accent1" w:themeShade="7F"/>
    </w:rPr>
  </w:style>
  <w:style w:type="character" w:customStyle="1" w:styleId="Heading6Char">
    <w:name w:val="Heading 6 Char"/>
    <w:basedOn w:val="Domylnaczcionkaakapitu"/>
    <w:uiPriority w:val="9"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</w:rPr>
  </w:style>
  <w:style w:type="character" w:customStyle="1" w:styleId="Heading8Char">
    <w:name w:val="Heading 8 Char"/>
    <w:basedOn w:val="Domylnaczcionkaakapitu"/>
    <w:uiPriority w:val="9"/>
    <w:rPr>
      <w:rFonts w:asciiTheme="majorHAnsi" w:hAnsiTheme="majorHAnsi" w:cstheme="majorHAnsi"/>
      <w:color w:val="404040" w:themeColor="dark1" w:themeTint="BF"/>
      <w:sz w:val="20"/>
      <w:szCs w:val="20"/>
    </w:rPr>
  </w:style>
  <w:style w:type="character" w:customStyle="1" w:styleId="Heading9Char">
    <w:name w:val="Heading 9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TitleChar">
    <w:name w:val="Title Char"/>
    <w:basedOn w:val="Domylnaczcionkaakapitu"/>
    <w:uiPriority w:val="10"/>
    <w:rPr>
      <w:rFonts w:asciiTheme="majorHAnsi" w:hAnsiTheme="majorHAnsi" w:cstheme="majorHAnsi"/>
      <w:color w:val="17365D" w:themeColor="dark2" w:themeShade="BF"/>
      <w:spacing w:val="5"/>
      <w:sz w:val="52"/>
      <w:szCs w:val="52"/>
    </w:rPr>
  </w:style>
  <w:style w:type="character" w:customStyle="1" w:styleId="SubtitleChar">
    <w:name w:val="Subtitle Char"/>
    <w:basedOn w:val="Domylnaczcionkaakapitu"/>
    <w:uiPriority w:val="11"/>
    <w:rPr>
      <w:rFonts w:asciiTheme="majorHAnsi" w:hAnsiTheme="majorHAnsi" w:cstheme="majorHAnsi"/>
      <w:i/>
      <w:iCs/>
      <w:color w:val="4F81BD" w:themeColor="accent1"/>
      <w:spacing w:val="15"/>
    </w:rPr>
  </w:style>
  <w:style w:type="character" w:customStyle="1" w:styleId="QuoteChar">
    <w:name w:val="Quote Char"/>
    <w:basedOn w:val="Domylnaczcionkaakapitu"/>
    <w:uiPriority w:val="29"/>
    <w:rPr>
      <w:i/>
      <w:iCs/>
      <w:color w:val="000000" w:themeColor="dark1"/>
    </w:rPr>
  </w:style>
  <w:style w:type="character" w:customStyle="1" w:styleId="IntenseQuoteChar">
    <w:name w:val="Intense Quote Char"/>
    <w:basedOn w:val="Domylnaczcionkaakapitu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basedOn w:val="Domylnaczcionkaakapitu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omylnaczcionkaakapitu"/>
    <w:uiPriority w:val="99"/>
    <w:semiHidden/>
    <w:rPr>
      <w:sz w:val="20"/>
      <w:szCs w:val="20"/>
    </w:rPr>
  </w:style>
  <w:style w:type="character" w:customStyle="1" w:styleId="PlainTextChar">
    <w:name w:val="Plain Text Char"/>
    <w:basedOn w:val="Domylnaczcionkaakapitu"/>
    <w:uiPriority w:val="99"/>
    <w:rPr>
      <w:rFonts w:ascii="Courier New" w:hAnsi="Courier New" w:cs="Courier New"/>
      <w:sz w:val="21"/>
      <w:szCs w:val="21"/>
    </w:rPr>
  </w:style>
  <w:style w:type="paragraph" w:customStyle="1" w:styleId="Bezodstpw1">
    <w:name w:val="Bez odstępów1"/>
    <w:rsid w:val="007D3041"/>
    <w:pPr>
      <w:suppressAutoHyphens/>
      <w:spacing w:after="0" w:line="100" w:lineRule="atLeast"/>
    </w:pPr>
    <w:rPr>
      <w:rFonts w:ascii="Calibri" w:eastAsia="Times New Roman" w:hAnsi="Calibri" w:cs="Calibri"/>
      <w:kern w:val="1"/>
      <w:lang w:eastAsia="zh-CN"/>
    </w:rPr>
  </w:style>
  <w:style w:type="paragraph" w:customStyle="1" w:styleId="PlainText1">
    <w:name w:val="Plain Text1"/>
    <w:basedOn w:val="Normalny"/>
    <w:uiPriority w:val="99"/>
    <w:rsid w:val="007D3041"/>
    <w:pPr>
      <w:widowControl/>
      <w:suppressAutoHyphens/>
      <w:autoSpaceDE/>
      <w:autoSpaceDN/>
      <w:adjustRightInd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rzypisudolnegoTekstprzypisu">
    <w:name w:val="Tekst przypisu dolnego.Tekst przypisu"/>
    <w:basedOn w:val="Normalny"/>
    <w:rsid w:val="00D634E9"/>
    <w:pPr>
      <w:autoSpaceDE/>
      <w:autoSpaceDN/>
      <w:adjustRightInd/>
      <w:spacing w:line="100" w:lineRule="atLeast"/>
    </w:pPr>
    <w:rPr>
      <w:rFonts w:eastAsia="Times New Roman"/>
      <w:kern w:val="1"/>
      <w:sz w:val="20"/>
      <w:szCs w:val="20"/>
      <w:lang w:eastAsia="zh-C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6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4AC4B-8230-434E-AD65-52ED0E0BF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………………</vt:lpstr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………………</dc:title>
  <dc:subject>unknown</dc:subject>
  <dc:creator/>
  <cp:keywords/>
  <dc:description>unknown</dc:description>
  <cp:lastModifiedBy>MRejman</cp:lastModifiedBy>
  <cp:revision>4</cp:revision>
  <dcterms:created xsi:type="dcterms:W3CDTF">2019-05-13T06:29:00Z</dcterms:created>
  <dcterms:modified xsi:type="dcterms:W3CDTF">2019-05-13T07:26:00Z</dcterms:modified>
</cp:coreProperties>
</file>