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041" w:rsidRDefault="007D3041">
      <w:pPr>
        <w:spacing w:line="280" w:lineRule="exact"/>
        <w:jc w:val="right"/>
        <w:rPr>
          <w:rFonts w:ascii="Palatino Linotype" w:hAnsi="Palatino Linotype" w:cs="Palatino Linotype"/>
          <w:sz w:val="22"/>
          <w:szCs w:val="22"/>
        </w:rPr>
      </w:pPr>
      <w:bookmarkStart w:id="0" w:name="_GoBack"/>
      <w:bookmarkEnd w:id="0"/>
      <w:r>
        <w:rPr>
          <w:rFonts w:ascii="Palatino Linotype" w:hAnsi="Palatino Linotype" w:cs="Palatino Linotype"/>
          <w:sz w:val="22"/>
          <w:szCs w:val="22"/>
        </w:rPr>
        <w:t>Załącznik nr 3</w:t>
      </w:r>
      <w:r w:rsidR="00066370">
        <w:rPr>
          <w:rFonts w:ascii="Palatino Linotype" w:hAnsi="Palatino Linotype" w:cs="Palatino Linotype"/>
          <w:sz w:val="22"/>
          <w:szCs w:val="22"/>
        </w:rPr>
        <w:t xml:space="preserve"> </w:t>
      </w:r>
      <w:r w:rsidR="00A16911">
        <w:rPr>
          <w:rFonts w:ascii="Palatino Linotype" w:hAnsi="Palatino Linotype" w:cs="Palatino Linotype"/>
          <w:sz w:val="22"/>
          <w:szCs w:val="22"/>
        </w:rPr>
        <w:t>do Siwz</w:t>
      </w:r>
    </w:p>
    <w:p w:rsidR="00066370" w:rsidRDefault="007D3041" w:rsidP="007D3041">
      <w:pPr>
        <w:spacing w:line="280" w:lineRule="exact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i/>
          <w:sz w:val="22"/>
          <w:szCs w:val="22"/>
        </w:rPr>
        <w:t xml:space="preserve">  </w:t>
      </w:r>
      <w:r w:rsidRPr="007D3041">
        <w:rPr>
          <w:rFonts w:ascii="Palatino Linotype" w:hAnsi="Palatino Linotype" w:cs="Palatino Linotype"/>
          <w:i/>
          <w:sz w:val="22"/>
          <w:szCs w:val="22"/>
        </w:rPr>
        <w:t xml:space="preserve">(wzór)                                                                                                             </w:t>
      </w:r>
      <w:r>
        <w:rPr>
          <w:rFonts w:ascii="Palatino Linotype" w:hAnsi="Palatino Linotype" w:cs="Palatino Linotype"/>
          <w:i/>
          <w:sz w:val="22"/>
          <w:szCs w:val="22"/>
        </w:rPr>
        <w:t xml:space="preserve">   </w:t>
      </w:r>
      <w:r w:rsidRPr="007D3041">
        <w:rPr>
          <w:rFonts w:ascii="Palatino Linotype" w:hAnsi="Palatino Linotype" w:cs="Palatino Linotype"/>
          <w:i/>
          <w:sz w:val="22"/>
          <w:szCs w:val="22"/>
        </w:rPr>
        <w:t xml:space="preserve">      </w:t>
      </w:r>
    </w:p>
    <w:p w:rsidR="00066370" w:rsidRDefault="00066370">
      <w:pPr>
        <w:spacing w:line="280" w:lineRule="exact"/>
        <w:ind w:left="709" w:firstLine="709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>____________________</w:t>
      </w:r>
    </w:p>
    <w:p w:rsidR="00066370" w:rsidRDefault="00066370">
      <w:pPr>
        <w:spacing w:line="280" w:lineRule="exact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   </w:t>
      </w: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sz w:val="22"/>
          <w:szCs w:val="22"/>
        </w:rPr>
        <w:tab/>
        <w:t>Nazwa Wykonawcy</w:t>
      </w:r>
    </w:p>
    <w:p w:rsidR="00066370" w:rsidRDefault="00066370">
      <w:pPr>
        <w:spacing w:line="280" w:lineRule="exact"/>
        <w:jc w:val="center"/>
        <w:rPr>
          <w:rFonts w:ascii="Palatino Linotype" w:hAnsi="Palatino Linotype" w:cs="Palatino Linotype"/>
          <w:b/>
          <w:bCs/>
          <w:color w:val="000000" w:themeColor="dark1"/>
          <w:sz w:val="22"/>
          <w:szCs w:val="22"/>
        </w:rPr>
      </w:pPr>
      <w:r>
        <w:rPr>
          <w:rFonts w:ascii="Palatino Linotype" w:hAnsi="Palatino Linotype" w:cs="Palatino Linotype"/>
          <w:b/>
          <w:bCs/>
          <w:color w:val="000000" w:themeColor="dark1"/>
          <w:sz w:val="22"/>
          <w:szCs w:val="22"/>
        </w:rPr>
        <w:t xml:space="preserve">Wykaz dostaw </w:t>
      </w:r>
    </w:p>
    <w:p w:rsidR="00066370" w:rsidRDefault="00066370">
      <w:pPr>
        <w:spacing w:line="280" w:lineRule="exact"/>
        <w:jc w:val="both"/>
        <w:rPr>
          <w:rFonts w:ascii="Palatino Linotype" w:hAnsi="Palatino Linotype" w:cs="Palatino Linotype"/>
          <w:color w:val="000000" w:themeColor="dark1"/>
          <w:sz w:val="22"/>
          <w:szCs w:val="22"/>
        </w:rPr>
      </w:pPr>
    </w:p>
    <w:p w:rsidR="00066370" w:rsidRDefault="00066370">
      <w:pPr>
        <w:spacing w:line="280" w:lineRule="exact"/>
        <w:jc w:val="both"/>
        <w:rPr>
          <w:rFonts w:ascii="Palatino Linotype" w:hAnsi="Palatino Linotype" w:cs="Palatino Linotype"/>
          <w:sz w:val="22"/>
          <w:szCs w:val="22"/>
        </w:rPr>
      </w:pPr>
      <w:r>
        <w:rPr>
          <w:rFonts w:ascii="Palatino Linotype" w:hAnsi="Palatino Linotype" w:cs="Palatino Linotype"/>
          <w:sz w:val="22"/>
          <w:szCs w:val="22"/>
        </w:rPr>
        <w:t xml:space="preserve">Przedstawiamy wykaz dostaw wykonanych lub wykonywanych w okresie ostatnich trzech lat przed upływem terminu składania ofert (a jeśli okres działalności jest krótszy- w tym okresie) </w:t>
      </w:r>
      <w:r>
        <w:rPr>
          <w:rFonts w:ascii="Palatino Linotype" w:hAnsi="Palatino Linotype" w:cs="Palatino Linotype"/>
          <w:sz w:val="22"/>
          <w:szCs w:val="22"/>
          <w:lang w:eastAsia="en-US"/>
        </w:rPr>
        <w:t xml:space="preserve">dla wykazania spełnienia warunku zdolności technicznej i zawodowej opisanego w </w:t>
      </w:r>
      <w:r>
        <w:rPr>
          <w:rFonts w:ascii="Palatino Linotype" w:hAnsi="Palatino Linotype" w:cs="Palatino Linotype"/>
          <w:sz w:val="22"/>
          <w:szCs w:val="22"/>
        </w:rPr>
        <w:t>Siwz.</w:t>
      </w:r>
    </w:p>
    <w:p w:rsidR="00D634E9" w:rsidRDefault="00D634E9">
      <w:pPr>
        <w:spacing w:line="280" w:lineRule="exact"/>
        <w:jc w:val="both"/>
        <w:rPr>
          <w:rFonts w:ascii="Palatino Linotype" w:hAnsi="Palatino Linotype" w:cs="Palatino Linotype"/>
          <w:sz w:val="22"/>
          <w:szCs w:val="22"/>
        </w:rPr>
      </w:pPr>
    </w:p>
    <w:tbl>
      <w:tblPr>
        <w:tblW w:w="10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1701"/>
        <w:gridCol w:w="1134"/>
        <w:gridCol w:w="1559"/>
        <w:gridCol w:w="1338"/>
        <w:gridCol w:w="1213"/>
        <w:gridCol w:w="992"/>
        <w:gridCol w:w="1134"/>
        <w:gridCol w:w="1072"/>
      </w:tblGrid>
      <w:tr w:rsidR="00066370" w:rsidRPr="00A0126F" w:rsidTr="00945E30">
        <w:trPr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66370" w:rsidRPr="00A0126F" w:rsidRDefault="00066370">
            <w:pPr>
              <w:spacing w:line="276" w:lineRule="auto"/>
              <w:ind w:right="-140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>Lp.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66370" w:rsidRPr="00A0126F" w:rsidRDefault="00066370">
            <w:pPr>
              <w:spacing w:line="276" w:lineRule="auto"/>
              <w:ind w:left="-76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 xml:space="preserve">Przedmiot zamówienia </w:t>
            </w:r>
          </w:p>
          <w:p w:rsidR="00066370" w:rsidRPr="00A0126F" w:rsidRDefault="00066370">
            <w:pPr>
              <w:spacing w:line="276" w:lineRule="auto"/>
              <w:ind w:left="-76" w:right="-59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>(opis zawierający informacje niezbędne do oceny spełniania warunku)</w:t>
            </w:r>
          </w:p>
        </w:tc>
        <w:tc>
          <w:tcPr>
            <w:tcW w:w="1134" w:type="dxa"/>
            <w:vMerge w:val="restart"/>
          </w:tcPr>
          <w:p w:rsidR="00A266AD" w:rsidRPr="00A0126F" w:rsidRDefault="00A266AD" w:rsidP="00A266AD">
            <w:pPr>
              <w:spacing w:line="276" w:lineRule="auto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 xml:space="preserve">Wielkość roczna dostawy </w:t>
            </w:r>
          </w:p>
          <w:p w:rsidR="00066370" w:rsidRPr="00A0126F" w:rsidRDefault="00A266AD" w:rsidP="00A266AD">
            <w:pPr>
              <w:spacing w:line="276" w:lineRule="auto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>[nie mniej niż              600 MWh]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 xml:space="preserve">Podmiot na rzecz którego wykonano zamówienie </w:t>
            </w:r>
          </w:p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>(nazwa i adres)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>Daty wykonania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>Dowody</w:t>
            </w:r>
          </w:p>
        </w:tc>
        <w:tc>
          <w:tcPr>
            <w:tcW w:w="2206" w:type="dxa"/>
            <w:gridSpan w:val="2"/>
            <w:shd w:val="clear" w:color="auto" w:fill="auto"/>
            <w:vAlign w:val="center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>Informacje uzupełniające</w:t>
            </w:r>
          </w:p>
        </w:tc>
      </w:tr>
      <w:tr w:rsidR="00066370" w:rsidRPr="00A0126F" w:rsidTr="00945E30">
        <w:trPr>
          <w:jc w:val="center"/>
        </w:trPr>
        <w:tc>
          <w:tcPr>
            <w:tcW w:w="421" w:type="dxa"/>
            <w:vMerge/>
            <w:shd w:val="clear" w:color="auto" w:fill="auto"/>
          </w:tcPr>
          <w:p w:rsidR="00066370" w:rsidRPr="00A0126F" w:rsidRDefault="00066370">
            <w:pPr>
              <w:spacing w:line="276" w:lineRule="auto"/>
              <w:rPr>
                <w:rFonts w:ascii="Palatino Linotype" w:hAnsi="Palatino Linotype" w:cs="Arial"/>
                <w:color w:val="000000" w:themeColor="dark1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66370" w:rsidRPr="00A0126F" w:rsidRDefault="00066370">
            <w:pPr>
              <w:spacing w:line="276" w:lineRule="auto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66370" w:rsidRPr="00A0126F" w:rsidRDefault="00066370">
            <w:pPr>
              <w:spacing w:line="276" w:lineRule="auto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</w:p>
        </w:tc>
        <w:tc>
          <w:tcPr>
            <w:tcW w:w="1338" w:type="dxa"/>
            <w:shd w:val="clear" w:color="auto" w:fill="auto"/>
            <w:vAlign w:val="center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b/>
                <w:bCs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sz w:val="18"/>
                <w:szCs w:val="18"/>
              </w:rPr>
              <w:t>Od</w:t>
            </w:r>
          </w:p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>dd-mm-rrrr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>Do</w:t>
            </w:r>
          </w:p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  <w:t>dd-mm-rrrr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b/>
                <w:bCs/>
                <w:color w:val="000000" w:themeColor="dark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color w:val="000000" w:themeColor="dark1"/>
                <w:sz w:val="18"/>
                <w:szCs w:val="18"/>
              </w:rPr>
              <w:t>Zasoby innego podmiotu TAK/NIE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color w:val="000000" w:themeColor="dark1"/>
                <w:sz w:val="18"/>
                <w:szCs w:val="18"/>
              </w:rPr>
              <w:t>Nazwa innego podmiotu</w:t>
            </w:r>
          </w:p>
        </w:tc>
      </w:tr>
      <w:tr w:rsidR="00066370" w:rsidRPr="00A0126F" w:rsidTr="00945E30">
        <w:trPr>
          <w:jc w:val="center"/>
        </w:trPr>
        <w:tc>
          <w:tcPr>
            <w:tcW w:w="421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  <w:t>4</w:t>
            </w:r>
          </w:p>
        </w:tc>
        <w:tc>
          <w:tcPr>
            <w:tcW w:w="1338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13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  <w:t>8</w:t>
            </w:r>
          </w:p>
        </w:tc>
        <w:tc>
          <w:tcPr>
            <w:tcW w:w="1072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</w:pPr>
            <w:r w:rsidRPr="00A0126F">
              <w:rPr>
                <w:rFonts w:ascii="Palatino Linotype" w:hAnsi="Palatino Linotype" w:cs="Arial"/>
                <w:i/>
                <w:iCs/>
                <w:color w:val="000000" w:themeColor="dark1"/>
                <w:sz w:val="18"/>
                <w:szCs w:val="18"/>
              </w:rPr>
              <w:t>9</w:t>
            </w:r>
          </w:p>
        </w:tc>
      </w:tr>
      <w:tr w:rsidR="00066370" w:rsidRPr="00A0126F" w:rsidTr="00945E30">
        <w:trPr>
          <w:jc w:val="center"/>
        </w:trPr>
        <w:tc>
          <w:tcPr>
            <w:tcW w:w="421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134" w:type="dxa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338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213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072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</w:tr>
      <w:tr w:rsidR="00066370" w:rsidRPr="00A0126F" w:rsidTr="00945E30">
        <w:trPr>
          <w:trHeight w:hRule="exact" w:val="510"/>
          <w:jc w:val="center"/>
        </w:trPr>
        <w:tc>
          <w:tcPr>
            <w:tcW w:w="421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134" w:type="dxa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338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213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  <w:tc>
          <w:tcPr>
            <w:tcW w:w="1072" w:type="dxa"/>
            <w:shd w:val="clear" w:color="auto" w:fill="auto"/>
          </w:tcPr>
          <w:p w:rsidR="00066370" w:rsidRPr="00A0126F" w:rsidRDefault="00066370">
            <w:pPr>
              <w:spacing w:line="276" w:lineRule="auto"/>
              <w:jc w:val="center"/>
              <w:rPr>
                <w:rFonts w:ascii="Palatino Linotype" w:hAnsi="Palatino Linotype" w:cs="Palatino Linotype"/>
                <w:color w:val="000000" w:themeColor="dark1"/>
                <w:sz w:val="18"/>
                <w:szCs w:val="18"/>
              </w:rPr>
            </w:pPr>
          </w:p>
        </w:tc>
      </w:tr>
    </w:tbl>
    <w:p w:rsidR="00066370" w:rsidRDefault="00066370">
      <w:pPr>
        <w:spacing w:line="276" w:lineRule="auto"/>
        <w:jc w:val="both"/>
        <w:rPr>
          <w:rFonts w:ascii="Palatino Linotype" w:hAnsi="Palatino Linotype" w:cs="Palatino Linotype"/>
          <w:b/>
          <w:bCs/>
          <w:sz w:val="22"/>
          <w:szCs w:val="22"/>
        </w:rPr>
      </w:pPr>
    </w:p>
    <w:p w:rsidR="00066370" w:rsidRDefault="00066370" w:rsidP="00A0126F">
      <w:pPr>
        <w:spacing w:line="276" w:lineRule="auto"/>
        <w:ind w:left="450" w:hanging="180"/>
        <w:jc w:val="right"/>
        <w:rPr>
          <w:rFonts w:ascii="Palatino Linotype" w:hAnsi="Palatino Linotype" w:cs="Palatino Linotype"/>
          <w:i/>
          <w:iCs/>
          <w:sz w:val="20"/>
          <w:szCs w:val="20"/>
        </w:rPr>
      </w:pP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sz w:val="22"/>
          <w:szCs w:val="22"/>
        </w:rPr>
        <w:tab/>
      </w:r>
      <w:r>
        <w:rPr>
          <w:rFonts w:ascii="Palatino Linotype" w:hAnsi="Palatino Linotype" w:cs="Palatino Linotype"/>
          <w:i/>
          <w:iCs/>
          <w:sz w:val="20"/>
          <w:szCs w:val="20"/>
        </w:rPr>
        <w:t xml:space="preserve">               </w:t>
      </w:r>
      <w:r w:rsidR="00A0126F">
        <w:rPr>
          <w:rFonts w:ascii="Palatino Linotype" w:hAnsi="Palatino Linotype" w:cs="Palatino Linotype"/>
          <w:i/>
          <w:iCs/>
          <w:sz w:val="20"/>
          <w:szCs w:val="20"/>
        </w:rPr>
        <w:t xml:space="preserve">                        </w:t>
      </w:r>
      <w:r>
        <w:rPr>
          <w:rFonts w:ascii="Palatino Linotype" w:hAnsi="Palatino Linotype" w:cs="Palatino Linotype"/>
          <w:i/>
          <w:iCs/>
          <w:sz w:val="20"/>
          <w:szCs w:val="20"/>
        </w:rPr>
        <w:t>______________________________________________</w:t>
      </w:r>
    </w:p>
    <w:p w:rsidR="00066370" w:rsidRPr="00A0126F" w:rsidRDefault="00066370" w:rsidP="00A0126F">
      <w:pPr>
        <w:spacing w:line="276" w:lineRule="auto"/>
        <w:jc w:val="right"/>
        <w:rPr>
          <w:rFonts w:ascii="Palatino Linotype" w:hAnsi="Palatino Linotype" w:cs="Palatino Linotype"/>
          <w:i/>
          <w:iCs/>
          <w:sz w:val="16"/>
          <w:szCs w:val="16"/>
        </w:rPr>
      </w:pPr>
      <w:r w:rsidRPr="00A0126F">
        <w:rPr>
          <w:rFonts w:ascii="Palatino Linotype" w:hAnsi="Palatino Linotype" w:cs="Palatino Linotype"/>
          <w:i/>
          <w:iCs/>
          <w:sz w:val="16"/>
          <w:szCs w:val="16"/>
        </w:rPr>
        <w:t xml:space="preserve">(data i czytelny podpis bądź podpis i stempel imienny osoby /osób </w:t>
      </w:r>
    </w:p>
    <w:p w:rsidR="00066370" w:rsidRPr="00A0126F" w:rsidRDefault="00066370">
      <w:pPr>
        <w:spacing w:line="276" w:lineRule="auto"/>
        <w:ind w:left="7934" w:hanging="1562"/>
        <w:jc w:val="center"/>
        <w:rPr>
          <w:rFonts w:ascii="Palatino Linotype" w:hAnsi="Palatino Linotype" w:cs="Palatino Linotype"/>
          <w:i/>
          <w:iCs/>
          <w:sz w:val="16"/>
          <w:szCs w:val="16"/>
        </w:rPr>
      </w:pPr>
      <w:r w:rsidRPr="00A0126F">
        <w:rPr>
          <w:rFonts w:ascii="Palatino Linotype" w:hAnsi="Palatino Linotype" w:cs="Palatino Linotype"/>
          <w:i/>
          <w:iCs/>
          <w:sz w:val="16"/>
          <w:szCs w:val="16"/>
        </w:rPr>
        <w:t>upoważnionych do reprezentowania Wykonawcy)</w:t>
      </w:r>
    </w:p>
    <w:p w:rsidR="00066370" w:rsidRDefault="00066370">
      <w:pPr>
        <w:spacing w:line="280" w:lineRule="exact"/>
        <w:ind w:right="70"/>
        <w:jc w:val="both"/>
        <w:rPr>
          <w:rFonts w:ascii="Palatino Linotype" w:hAnsi="Palatino Linotype" w:cs="Palatino Linotype"/>
          <w:sz w:val="18"/>
          <w:szCs w:val="18"/>
        </w:rPr>
      </w:pPr>
      <w:r>
        <w:rPr>
          <w:rFonts w:ascii="Palatino Linotype" w:hAnsi="Palatino Linotype" w:cs="Palatino Linotype"/>
          <w:b/>
          <w:bCs/>
          <w:sz w:val="18"/>
          <w:szCs w:val="18"/>
        </w:rPr>
        <w:t>Do wykazu należy załączyć</w:t>
      </w:r>
      <w:r>
        <w:rPr>
          <w:rFonts w:ascii="Palatino Linotype" w:hAnsi="Palatino Linotype" w:cs="Palatino Linotype"/>
          <w:sz w:val="18"/>
          <w:szCs w:val="18"/>
        </w:rPr>
        <w:t xml:space="preserve"> dowody potwierdzające, że powyższe zamówienia zostały wykonane należycie, tj.</w:t>
      </w:r>
    </w:p>
    <w:p w:rsidR="00066370" w:rsidRDefault="00066370">
      <w:pPr>
        <w:spacing w:line="280" w:lineRule="exact"/>
        <w:ind w:right="70"/>
        <w:contextualSpacing/>
        <w:jc w:val="both"/>
        <w:rPr>
          <w:rFonts w:ascii="Palatino Linotype" w:hAnsi="Palatino Linotype" w:cs="Palatino Linotype"/>
          <w:sz w:val="18"/>
          <w:szCs w:val="18"/>
        </w:rPr>
      </w:pPr>
      <w:r>
        <w:rPr>
          <w:rFonts w:ascii="Palatino Linotype" w:hAnsi="Palatino Linotype" w:cs="Palatino Linotype"/>
          <w:sz w:val="18"/>
          <w:szCs w:val="18"/>
        </w:rPr>
        <w:t>a/ referencje bądź inne dokumenty wystawione przez podmiot, na rzecz którego usługi  były wykonywane, b/ oświadczenie wykonawcy -  jeżeli z uzasadnionych przyczyn o obiektywnym charakterze wykonawca nie jest w stanie uzyskać poświadczenia o którym mowa wyżej pod lit. a/.</w:t>
      </w:r>
    </w:p>
    <w:p w:rsidR="00066370" w:rsidRDefault="00066370">
      <w:pPr>
        <w:spacing w:line="280" w:lineRule="exact"/>
        <w:ind w:right="70"/>
        <w:contextualSpacing/>
        <w:jc w:val="both"/>
        <w:rPr>
          <w:rFonts w:ascii="Palatino Linotype" w:hAnsi="Palatino Linotype" w:cs="Palatino Linotype"/>
          <w:sz w:val="18"/>
          <w:szCs w:val="18"/>
        </w:rPr>
      </w:pPr>
      <w:r>
        <w:rPr>
          <w:rFonts w:ascii="Palatino Linotype" w:hAnsi="Palatino Linotype" w:cs="Palatino Linotype"/>
          <w:sz w:val="18"/>
          <w:szCs w:val="18"/>
        </w:rPr>
        <w:t>Jeśli Zamawiający jest podmiotem, na rzecz którego wskazane w wykazie zamówienia zostały wcześniej wykonane, Wykonawca nie ma obowiązku przedkładania dowodów.</w:t>
      </w:r>
    </w:p>
    <w:p w:rsidR="00066370" w:rsidRDefault="00066370">
      <w:pPr>
        <w:spacing w:line="280" w:lineRule="exact"/>
        <w:ind w:right="70"/>
        <w:contextualSpacing/>
        <w:jc w:val="both"/>
        <w:rPr>
          <w:rFonts w:ascii="Palatino Linotype" w:hAnsi="Palatino Linotype" w:cs="Palatino Linotype"/>
          <w:sz w:val="18"/>
          <w:szCs w:val="18"/>
        </w:rPr>
      </w:pPr>
      <w:r>
        <w:rPr>
          <w:rFonts w:ascii="Palatino Linotype" w:hAnsi="Palatino Linotype" w:cs="Palatino Linotype"/>
          <w:b/>
          <w:bCs/>
          <w:sz w:val="18"/>
          <w:szCs w:val="18"/>
        </w:rPr>
        <w:t>Uwaga do kol. 7:</w:t>
      </w:r>
      <w:r>
        <w:rPr>
          <w:rFonts w:ascii="Palatino Linotype" w:hAnsi="Palatino Linotype" w:cs="Palatino Linotype"/>
          <w:sz w:val="18"/>
          <w:szCs w:val="18"/>
        </w:rPr>
        <w:t xml:space="preserve">  Wpisać nazwę dowodu (dokumentu) potwierdzającego, że zamówienie zostało wykonane należycie.</w:t>
      </w:r>
    </w:p>
    <w:p w:rsidR="00066370" w:rsidRDefault="00066370">
      <w:pPr>
        <w:spacing w:line="280" w:lineRule="exact"/>
        <w:ind w:right="70"/>
        <w:contextualSpacing/>
        <w:jc w:val="both"/>
        <w:rPr>
          <w:rFonts w:ascii="Palatino Linotype" w:hAnsi="Palatino Linotype" w:cs="Palatino Linotype"/>
          <w:sz w:val="18"/>
          <w:szCs w:val="18"/>
        </w:rPr>
      </w:pPr>
      <w:r>
        <w:rPr>
          <w:rFonts w:ascii="Palatino Linotype" w:hAnsi="Palatino Linotype" w:cs="Palatino Linotype"/>
          <w:b/>
          <w:bCs/>
          <w:sz w:val="18"/>
          <w:szCs w:val="18"/>
        </w:rPr>
        <w:t>Uwaga do kol. 8:</w:t>
      </w:r>
      <w:r>
        <w:rPr>
          <w:rFonts w:ascii="Palatino Linotype" w:hAnsi="Palatino Linotype" w:cs="Palatino Linotype"/>
          <w:sz w:val="18"/>
          <w:szCs w:val="18"/>
        </w:rPr>
        <w:t xml:space="preserve">  Zaznaczyć  znakiem „X”  tylko w przypadku, gdy wykonawca polega na zasobach innego podmiotu dla wykazania spełniana warunku udziału.</w:t>
      </w:r>
    </w:p>
    <w:p w:rsidR="00066370" w:rsidRDefault="00066370">
      <w:pPr>
        <w:spacing w:line="280" w:lineRule="exact"/>
        <w:ind w:right="70"/>
        <w:contextualSpacing/>
        <w:jc w:val="both"/>
        <w:rPr>
          <w:rFonts w:ascii="Palatino Linotype" w:hAnsi="Palatino Linotype" w:cs="Palatino Linotype"/>
          <w:sz w:val="18"/>
          <w:szCs w:val="18"/>
        </w:rPr>
      </w:pPr>
      <w:r>
        <w:rPr>
          <w:rFonts w:ascii="Palatino Linotype" w:hAnsi="Palatino Linotype" w:cs="Palatino Linotype"/>
          <w:sz w:val="18"/>
          <w:szCs w:val="18"/>
        </w:rPr>
        <w:t>Jeśli dla wykazania spełniania warunku udziału Wykonawca polega na zasadach określonych w art. 22a ust. 1 Ustawy Pzp, na zdolnościach zawodowych  innych podmiotów, to w takim przypadku jest obowiązany udowodnić Zamawiającemu, iż będzie dysponował niezbędnymi zasobami tych podmiotów, w szczególności załączając w  tym celu zobowiązanie innych podmiotów do oddania mu do dyspozycji niezbędnych zasobów na potrzeby realizacji zamówienia.</w:t>
      </w:r>
    </w:p>
    <w:p w:rsidR="00066370" w:rsidRDefault="00066370">
      <w:pPr>
        <w:spacing w:line="280" w:lineRule="exact"/>
        <w:ind w:right="70"/>
        <w:contextualSpacing/>
        <w:jc w:val="both"/>
        <w:rPr>
          <w:rFonts w:ascii="Palatino Linotype" w:hAnsi="Palatino Linotype" w:cs="Palatino Linotype"/>
          <w:sz w:val="18"/>
          <w:szCs w:val="18"/>
        </w:rPr>
      </w:pPr>
      <w:r>
        <w:rPr>
          <w:rFonts w:ascii="Palatino Linotype" w:hAnsi="Palatino Linotype" w:cs="Palatino Linotype"/>
          <w:b/>
          <w:bCs/>
          <w:sz w:val="18"/>
          <w:szCs w:val="18"/>
        </w:rPr>
        <w:t>Uwaga do kol. 9:</w:t>
      </w:r>
      <w:r>
        <w:rPr>
          <w:rFonts w:ascii="Palatino Linotype" w:hAnsi="Palatino Linotype" w:cs="Palatino Linotype"/>
          <w:sz w:val="18"/>
          <w:szCs w:val="18"/>
        </w:rPr>
        <w:t xml:space="preserve"> Wpisać nazwę innego podmiotu na zaso</w:t>
      </w:r>
      <w:r w:rsidR="00086795">
        <w:rPr>
          <w:rFonts w:ascii="Palatino Linotype" w:hAnsi="Palatino Linotype" w:cs="Palatino Linotype"/>
          <w:sz w:val="18"/>
          <w:szCs w:val="18"/>
        </w:rPr>
        <w:t>bach którego wykonawca polega.</w:t>
      </w:r>
    </w:p>
    <w:sectPr w:rsidR="00066370" w:rsidSect="00086795">
      <w:type w:val="continuous"/>
      <w:pgSz w:w="11907" w:h="16840"/>
      <w:pgMar w:top="1134" w:right="1134" w:bottom="1134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E88" w:rsidRDefault="00006E88">
      <w:r>
        <w:separator/>
      </w:r>
    </w:p>
  </w:endnote>
  <w:endnote w:type="continuationSeparator" w:id="0">
    <w:p w:rsidR="00006E88" w:rsidRDefault="00006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T">
    <w:altName w:val="Trebuchet MS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E88" w:rsidRDefault="00006E88">
      <w:r>
        <w:separator/>
      </w:r>
    </w:p>
  </w:footnote>
  <w:footnote w:type="continuationSeparator" w:id="0">
    <w:p w:rsidR="00006E88" w:rsidRDefault="00006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CA1634C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866" w:hanging="360"/>
      </w:pPr>
      <w:rPr>
        <w:b w:val="0"/>
        <w:bCs w:val="0"/>
        <w:sz w:val="20"/>
        <w:szCs w:val="2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2" w15:restartNumberingAfterBreak="0">
    <w:nsid w:val="00000005"/>
    <w:multiLevelType w:val="multilevel"/>
    <w:tmpl w:val="FCA87ED2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8"/>
    <w:multiLevelType w:val="multilevel"/>
    <w:tmpl w:val="6C5EDC5C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Bookman Old Style"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F"/>
    <w:multiLevelType w:val="multilevel"/>
    <w:tmpl w:val="D884F3B0"/>
    <w:name w:val="WW8Num15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lef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lef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lef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00000012"/>
    <w:multiLevelType w:val="multilevel"/>
    <w:tmpl w:val="00000012"/>
    <w:name w:val="WW8Num19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780"/>
        </w:tabs>
        <w:ind w:left="1837" w:hanging="397"/>
      </w:pPr>
      <w:rPr>
        <w:rFonts w:ascii="Tahoma" w:hAnsi="Tahoma" w:cs="Times New Roman" w:hint="default"/>
        <w:b w:val="0"/>
        <w:sz w:val="20"/>
        <w:szCs w:val="20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0000001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4" w15:restartNumberingAfterBreak="0">
    <w:nsid w:val="00000017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0000022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16" w15:restartNumberingAfterBreak="0">
    <w:nsid w:val="00000031"/>
    <w:multiLevelType w:val="multilevel"/>
    <w:tmpl w:val="00000000"/>
    <w:lvl w:ilvl="0">
      <w:start w:val="8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7" w15:restartNumberingAfterBreak="0">
    <w:nsid w:val="0000003C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284" w:hanging="284"/>
      </w:pPr>
      <w:rPr>
        <w:b w:val="0"/>
        <w:bCs w:val="0"/>
        <w:i w:val="0"/>
        <w:iCs w:val="0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46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19" w15:restartNumberingAfterBreak="0">
    <w:nsid w:val="00000047"/>
    <w:multiLevelType w:val="hybridMultilevel"/>
    <w:tmpl w:val="00000000"/>
    <w:lvl w:ilvl="0" w:tplc="FFFFFFFF">
      <w:start w:val="1"/>
      <w:numFmt w:val="decimal"/>
      <w:lvlRestart w:val="0"/>
      <w:lvlText w:val="%11."/>
      <w:lvlJc w:val="left"/>
      <w:pPr>
        <w:ind w:left="108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0000048"/>
    <w:multiLevelType w:val="multilevel"/>
    <w:tmpl w:val="00000000"/>
    <w:lvl w:ilvl="0">
      <w:start w:val="3"/>
      <w:numFmt w:val="decimal"/>
      <w:lvlRestart w:val="0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i w:val="0"/>
        <w:iCs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i w:val="0"/>
        <w:iCs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i w:val="0"/>
        <w:iCs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i w:val="0"/>
        <w:iCs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i w:val="0"/>
        <w:iCs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i w:val="0"/>
        <w:iCs w:val="0"/>
      </w:rPr>
    </w:lvl>
  </w:abstractNum>
  <w:abstractNum w:abstractNumId="21" w15:restartNumberingAfterBreak="0">
    <w:nsid w:val="0000004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2" w15:restartNumberingAfterBreak="0">
    <w:nsid w:val="0000004F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3" w15:restartNumberingAfterBreak="0">
    <w:nsid w:val="0000005A"/>
    <w:multiLevelType w:val="hybridMultilevel"/>
    <w:tmpl w:val="00000000"/>
    <w:lvl w:ilvl="0" w:tplc="FFFFFFFF">
      <w:start w:val="1"/>
      <w:numFmt w:val="bullet"/>
      <w:lvlRestart w:val="0"/>
      <w:lvlText w:val=""/>
      <w:lvlJc w:val="left"/>
      <w:pPr>
        <w:ind w:left="1069" w:hanging="360"/>
      </w:pPr>
      <w:rPr>
        <w:rFonts w:ascii="Wingdings" w:hAnsi="Wingdings" w:cs="Wingdings"/>
      </w:rPr>
    </w:lvl>
    <w:lvl w:ilvl="1" w:tplc="FFFFFFFF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/>
      </w:rPr>
    </w:lvl>
    <w:lvl w:ilvl="3" w:tplc="FFFFFFFF">
      <w:start w:val="1"/>
      <w:numFmt w:val="bullet"/>
      <w:lvlText w:val=""/>
      <w:lvlJc w:val="left"/>
      <w:pPr>
        <w:ind w:left="4320" w:hanging="360"/>
      </w:pPr>
      <w:rPr>
        <w:rFonts w:ascii="Symbol" w:hAnsi="Symbol" w:cs="Symbol"/>
      </w:rPr>
    </w:lvl>
    <w:lvl w:ilvl="4" w:tplc="FFFFFFFF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/>
      </w:rPr>
    </w:lvl>
    <w:lvl w:ilvl="6" w:tplc="FFFFFFFF">
      <w:start w:val="1"/>
      <w:numFmt w:val="bullet"/>
      <w:lvlText w:val=""/>
      <w:lvlJc w:val="left"/>
      <w:pPr>
        <w:ind w:left="6480" w:hanging="360"/>
      </w:pPr>
      <w:rPr>
        <w:rFonts w:ascii="Symbol" w:hAnsi="Symbol" w:cs="Symbol"/>
      </w:rPr>
    </w:lvl>
    <w:lvl w:ilvl="7" w:tplc="FFFFFFFF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/>
      </w:rPr>
    </w:lvl>
  </w:abstractNum>
  <w:abstractNum w:abstractNumId="24" w15:restartNumberingAfterBreak="0">
    <w:nsid w:val="0000005C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rFonts w:ascii="Palatino Linotype" w:hAnsi="Palatino Linotype" w:cs="Palatino Linotype"/>
        <w:color w:val="auto"/>
        <w:sz w:val="22"/>
        <w:szCs w:val="22"/>
      </w:rPr>
    </w:lvl>
    <w:lvl w:ilvl="1">
      <w:start w:val="1"/>
      <w:numFmt w:val="decimal"/>
      <w:isLgl/>
      <w:lvlText w:val="%2)"/>
      <w:lvlJc w:val="left"/>
      <w:pPr>
        <w:ind w:left="1040" w:hanging="360"/>
      </w:pPr>
      <w:rPr>
        <w:rFonts w:ascii="Palatino Linotype" w:hAnsi="Palatino Linotype" w:cs="Palatino Linotype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796" w:hanging="720"/>
      </w:pPr>
    </w:lvl>
    <w:lvl w:ilvl="3">
      <w:start w:val="1"/>
      <w:numFmt w:val="decimal"/>
      <w:isLgl/>
      <w:lvlText w:val="%1.%2.%3.%4."/>
      <w:lvlJc w:val="left"/>
      <w:pPr>
        <w:ind w:left="2192" w:hanging="720"/>
      </w:pPr>
    </w:lvl>
    <w:lvl w:ilvl="4">
      <w:start w:val="1"/>
      <w:numFmt w:val="decimal"/>
      <w:isLgl/>
      <w:lvlText w:val="%1.%2.%3.%4.%5."/>
      <w:lvlJc w:val="left"/>
      <w:pPr>
        <w:ind w:left="2948" w:hanging="1080"/>
      </w:pPr>
    </w:lvl>
    <w:lvl w:ilvl="5">
      <w:start w:val="1"/>
      <w:numFmt w:val="decimal"/>
      <w:isLgl/>
      <w:lvlText w:val="%1.%2.%3.%4.%5.%6."/>
      <w:lvlJc w:val="left"/>
      <w:pPr>
        <w:ind w:left="3344" w:hanging="1080"/>
      </w:pPr>
    </w:lvl>
    <w:lvl w:ilvl="6">
      <w:start w:val="1"/>
      <w:numFmt w:val="decimal"/>
      <w:isLgl/>
      <w:lvlText w:val="%1.%2.%3.%4.%5.%6.%7."/>
      <w:lvlJc w:val="left"/>
      <w:pPr>
        <w:ind w:left="4100" w:hanging="1440"/>
      </w:pPr>
    </w:lvl>
    <w:lvl w:ilvl="7">
      <w:start w:val="1"/>
      <w:numFmt w:val="decimal"/>
      <w:isLgl/>
      <w:lvlText w:val="%1.%2.%3.%4.%5.%6.%7.%8."/>
      <w:lvlJc w:val="left"/>
      <w:pPr>
        <w:ind w:left="4496" w:hanging="1440"/>
      </w:pPr>
    </w:lvl>
    <w:lvl w:ilvl="8">
      <w:start w:val="1"/>
      <w:numFmt w:val="decimal"/>
      <w:isLgl/>
      <w:lvlText w:val="%1.%2.%3.%4.%5.%6.%7.%8.%9."/>
      <w:lvlJc w:val="left"/>
      <w:pPr>
        <w:ind w:left="5252" w:hanging="1800"/>
      </w:pPr>
    </w:lvl>
  </w:abstractNum>
  <w:abstractNum w:abstractNumId="25" w15:restartNumberingAfterBreak="0">
    <w:nsid w:val="00000071"/>
    <w:multiLevelType w:val="hybridMultilevel"/>
    <w:tmpl w:val="00000000"/>
    <w:lvl w:ilvl="0" w:tplc="FFFFFFFF">
      <w:start w:val="1"/>
      <w:numFmt w:val="lowerLetter"/>
      <w:lvlRestart w:val="0"/>
      <w:lvlText w:val="%1)"/>
      <w:lvlJc w:val="left"/>
      <w:pPr>
        <w:ind w:left="1065" w:hanging="705"/>
      </w:pPr>
      <w:rPr>
        <w:rFonts w:ascii="Times New Roman" w:hAnsi="Times New Roman" w:cs="Times New Roman"/>
        <w:b w:val="0"/>
        <w:bCs w:val="0"/>
        <w:i w:val="0"/>
        <w:iCs w:val="0"/>
        <w:color w:val="auto"/>
        <w:sz w:val="24"/>
        <w:szCs w:val="24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2700" w:hanging="720"/>
      </w:pPr>
    </w:lvl>
    <w:lvl w:ilvl="3" w:tplc="FFFFFFFF">
      <w:start w:val="1"/>
      <w:numFmt w:val="bullet"/>
      <w:lvlText w:val=""/>
      <w:lvlJc w:val="left"/>
      <w:pPr>
        <w:ind w:left="2880" w:hanging="360"/>
      </w:pPr>
      <w:rPr>
        <w:rFonts w:ascii="Wingdings 2" w:hAnsi="Wingdings 2" w:cs="Wingdings 2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0000075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7" w15:restartNumberingAfterBreak="0">
    <w:nsid w:val="00000079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Palatino Linotype" w:hAnsi="Palatino Linotype" w:cs="Palatino Linotype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28" w15:restartNumberingAfterBreak="0">
    <w:nsid w:val="0000008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2700" w:hanging="360"/>
      </w:pPr>
      <w:rPr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2700" w:hanging="360"/>
      </w:pPr>
    </w:lvl>
    <w:lvl w:ilvl="2">
      <w:start w:val="1"/>
      <w:numFmt w:val="decimal"/>
      <w:isLgl/>
      <w:lvlText w:val="%1.%2.%3."/>
      <w:lvlJc w:val="left"/>
      <w:pPr>
        <w:ind w:left="3060" w:hanging="720"/>
      </w:pPr>
    </w:lvl>
    <w:lvl w:ilvl="3">
      <w:start w:val="1"/>
      <w:numFmt w:val="decimal"/>
      <w:isLgl/>
      <w:lvlText w:val="%1.%2.%3.%4."/>
      <w:lvlJc w:val="left"/>
      <w:pPr>
        <w:ind w:left="3060" w:hanging="720"/>
      </w:pPr>
    </w:lvl>
    <w:lvl w:ilvl="4">
      <w:start w:val="1"/>
      <w:numFmt w:val="decimal"/>
      <w:isLgl/>
      <w:lvlText w:val="%1.%2.%3.%4.%5."/>
      <w:lvlJc w:val="left"/>
      <w:pPr>
        <w:ind w:left="3420" w:hanging="1080"/>
      </w:pPr>
    </w:lvl>
    <w:lvl w:ilvl="5">
      <w:start w:val="1"/>
      <w:numFmt w:val="decimal"/>
      <w:isLgl/>
      <w:lvlText w:val="%1.%2.%3.%4.%5.%6."/>
      <w:lvlJc w:val="left"/>
      <w:pPr>
        <w:ind w:left="3420" w:hanging="1080"/>
      </w:pPr>
    </w:lvl>
    <w:lvl w:ilvl="6">
      <w:start w:val="1"/>
      <w:numFmt w:val="decimal"/>
      <w:isLgl/>
      <w:lvlText w:val="%1.%2.%3.%4.%5.%6.%7."/>
      <w:lvlJc w:val="left"/>
      <w:pPr>
        <w:ind w:left="3780" w:hanging="1440"/>
      </w:pPr>
    </w:lvl>
    <w:lvl w:ilvl="7">
      <w:start w:val="1"/>
      <w:numFmt w:val="decimal"/>
      <w:isLgl/>
      <w:lvlText w:val="%1.%2.%3.%4.%5.%6.%7.%8."/>
      <w:lvlJc w:val="left"/>
      <w:pPr>
        <w:ind w:left="3780" w:hanging="1440"/>
      </w:pPr>
    </w:lvl>
    <w:lvl w:ilvl="8">
      <w:start w:val="1"/>
      <w:numFmt w:val="decimal"/>
      <w:isLgl/>
      <w:lvlText w:val="%1.%2.%3.%4.%5.%6.%7.%8.%9."/>
      <w:lvlJc w:val="left"/>
      <w:pPr>
        <w:ind w:left="4140" w:hanging="1800"/>
      </w:pPr>
    </w:lvl>
  </w:abstractNum>
  <w:abstractNum w:abstractNumId="29" w15:restartNumberingAfterBreak="0">
    <w:nsid w:val="00000085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rFonts w:ascii="Palatino Linotype" w:hAnsi="Palatino Linotype" w:cs="Palatino Linotype"/>
        <w:sz w:val="22"/>
        <w:szCs w:val="22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Palatino Linotype" w:hAnsi="Palatino Linotype" w:cs="Palatino Linotype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0000088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1" w15:restartNumberingAfterBreak="0">
    <w:nsid w:val="00000095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2" w15:restartNumberingAfterBreak="0">
    <w:nsid w:val="00000096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3" w15:restartNumberingAfterBreak="0">
    <w:nsid w:val="0000009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17" w:hanging="491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000000AF"/>
    <w:multiLevelType w:val="hybridMultilevel"/>
    <w:tmpl w:val="00000000"/>
    <w:lvl w:ilvl="0" w:tplc="FFFFFFFF">
      <w:start w:val="1"/>
      <w:numFmt w:val="decimal"/>
      <w:lvlRestart w:val="0"/>
      <w:lvlText w:val="Rozdz. %1"/>
      <w:lvlJc w:val="left"/>
      <w:pPr>
        <w:ind w:left="720" w:hanging="360"/>
      </w:pPr>
      <w:rPr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00000B2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00000B3"/>
    <w:multiLevelType w:val="multilevel"/>
    <w:tmpl w:val="27EAAA3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  <w:rPr>
        <w:strike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37" w15:restartNumberingAfterBreak="0">
    <w:nsid w:val="02E12A3C"/>
    <w:multiLevelType w:val="hybridMultilevel"/>
    <w:tmpl w:val="5E5A3A84"/>
    <w:lvl w:ilvl="0" w:tplc="B986D5DE">
      <w:start w:val="1"/>
      <w:numFmt w:val="decimal"/>
      <w:lvlText w:val="%1)"/>
      <w:lvlJc w:val="left"/>
      <w:pPr>
        <w:ind w:left="2340" w:hanging="360"/>
      </w:pPr>
      <w:rPr>
        <w:rFonts w:cs="Times New Roman"/>
      </w:rPr>
    </w:lvl>
    <w:lvl w:ilvl="1" w:tplc="2CDEBD60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8FD6A374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24CC1E42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3034BB14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92D6B2D2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B6F0A7D0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3F6202F6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CEAC12EC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8" w15:restartNumberingAfterBreak="0">
    <w:nsid w:val="15645DBF"/>
    <w:multiLevelType w:val="hybridMultilevel"/>
    <w:tmpl w:val="5E5A3A84"/>
    <w:lvl w:ilvl="0" w:tplc="8C68FAD2">
      <w:start w:val="1"/>
      <w:numFmt w:val="decimal"/>
      <w:lvlText w:val="%1)"/>
      <w:lvlJc w:val="left"/>
      <w:pPr>
        <w:ind w:left="2340" w:hanging="360"/>
      </w:pPr>
      <w:rPr>
        <w:rFonts w:cs="Times New Roman"/>
      </w:rPr>
    </w:lvl>
    <w:lvl w:ilvl="1" w:tplc="DF0C4CF0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5436ED1E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AC7CAA2E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9" w15:restartNumberingAfterBreak="0">
    <w:nsid w:val="1FDC7DE4"/>
    <w:multiLevelType w:val="hybridMultilevel"/>
    <w:tmpl w:val="EE24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FE13658"/>
    <w:multiLevelType w:val="hybridMultilevel"/>
    <w:tmpl w:val="9B1889E2"/>
    <w:lvl w:ilvl="0" w:tplc="0415000F">
      <w:start w:val="1"/>
      <w:numFmt w:val="upperLetter"/>
      <w:lvlText w:val="%1."/>
      <w:lvlJc w:val="left"/>
      <w:pPr>
        <w:ind w:left="390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21A72AA6"/>
    <w:multiLevelType w:val="hybridMultilevel"/>
    <w:tmpl w:val="AB2646D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225C54BA"/>
    <w:multiLevelType w:val="hybridMultilevel"/>
    <w:tmpl w:val="F630206E"/>
    <w:lvl w:ilvl="0" w:tplc="04150019">
      <w:start w:val="1"/>
      <w:numFmt w:val="lowerLetter"/>
      <w:lvlText w:val="%1."/>
      <w:lvlJc w:val="left"/>
      <w:pPr>
        <w:ind w:left="1117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3" w15:restartNumberingAfterBreak="0">
    <w:nsid w:val="2C160639"/>
    <w:multiLevelType w:val="hybridMultilevel"/>
    <w:tmpl w:val="63D69CD6"/>
    <w:lvl w:ilvl="0" w:tplc="0415000F">
      <w:start w:val="1"/>
      <w:numFmt w:val="decimal"/>
      <w:lvlText w:val="%1."/>
      <w:lvlJc w:val="left"/>
      <w:pPr>
        <w:ind w:left="10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4" w15:restartNumberingAfterBreak="0">
    <w:nsid w:val="45C84A12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AC91356"/>
    <w:multiLevelType w:val="hybridMultilevel"/>
    <w:tmpl w:val="1FC8ACDA"/>
    <w:lvl w:ilvl="0" w:tplc="34228A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697E6716"/>
    <w:multiLevelType w:val="hybridMultilevel"/>
    <w:tmpl w:val="F3DC0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401EFC"/>
    <w:multiLevelType w:val="hybridMultilevel"/>
    <w:tmpl w:val="D5A80E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1F2CD4"/>
    <w:multiLevelType w:val="hybridMultilevel"/>
    <w:tmpl w:val="F0C207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23"/>
  </w:num>
  <w:num w:numId="3">
    <w:abstractNumId w:val="19"/>
  </w:num>
  <w:num w:numId="4">
    <w:abstractNumId w:val="3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Palatino Linotype" w:hAnsi="Palatino Linotype" w:cs="Palatino Linotype"/>
          <w:i w:val="0"/>
          <w:iCs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360" w:hanging="360"/>
        </w:pPr>
        <w:rPr>
          <w:b w:val="0"/>
          <w:bCs w:val="0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720" w:hanging="720"/>
        </w:pPr>
        <w:rPr>
          <w:rFonts w:ascii="Palatino Linotype" w:hAnsi="Palatino Linotype" w:cs="Palatino Linotype"/>
          <w:b w:val="0"/>
          <w:bCs w:val="0"/>
          <w:sz w:val="22"/>
          <w:szCs w:val="22"/>
        </w:rPr>
      </w:lvl>
    </w:lvlOverride>
  </w:num>
  <w:num w:numId="5">
    <w:abstractNumId w:val="33"/>
  </w:num>
  <w:num w:numId="6">
    <w:abstractNumId w:val="15"/>
  </w:num>
  <w:num w:numId="7">
    <w:abstractNumId w:val="18"/>
  </w:num>
  <w:num w:numId="8">
    <w:abstractNumId w:val="32"/>
  </w:num>
  <w:num w:numId="9">
    <w:abstractNumId w:val="21"/>
  </w:num>
  <w:num w:numId="10">
    <w:abstractNumId w:val="26"/>
  </w:num>
  <w:num w:numId="11">
    <w:abstractNumId w:val="22"/>
  </w:num>
  <w:num w:numId="12">
    <w:abstractNumId w:val="30"/>
  </w:num>
  <w:num w:numId="13">
    <w:abstractNumId w:val="17"/>
  </w:num>
  <w:num w:numId="14">
    <w:abstractNumId w:val="24"/>
  </w:num>
  <w:num w:numId="15">
    <w:abstractNumId w:val="28"/>
  </w:num>
  <w:num w:numId="16">
    <w:abstractNumId w:val="25"/>
  </w:num>
  <w:num w:numId="17">
    <w:abstractNumId w:val="34"/>
  </w:num>
  <w:num w:numId="18">
    <w:abstractNumId w:val="27"/>
  </w:num>
  <w:num w:numId="19">
    <w:abstractNumId w:val="13"/>
  </w:num>
  <w:num w:numId="20">
    <w:abstractNumId w:val="16"/>
  </w:num>
  <w:num w:numId="21">
    <w:abstractNumId w:val="29"/>
  </w:num>
  <w:num w:numId="22">
    <w:abstractNumId w:val="36"/>
  </w:num>
  <w:num w:numId="23">
    <w:abstractNumId w:val="20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1"/>
  </w:num>
  <w:num w:numId="27">
    <w:abstractNumId w:val="2"/>
  </w:num>
  <w:num w:numId="28">
    <w:abstractNumId w:val="4"/>
  </w:num>
  <w:num w:numId="29">
    <w:abstractNumId w:val="12"/>
  </w:num>
  <w:num w:numId="30">
    <w:abstractNumId w:val="40"/>
  </w:num>
  <w:num w:numId="3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</w:num>
  <w:num w:numId="34">
    <w:abstractNumId w:val="0"/>
  </w:num>
  <w:num w:numId="35">
    <w:abstractNumId w:val="3"/>
  </w:num>
  <w:num w:numId="36">
    <w:abstractNumId w:val="5"/>
  </w:num>
  <w:num w:numId="37">
    <w:abstractNumId w:val="6"/>
  </w:num>
  <w:num w:numId="38">
    <w:abstractNumId w:val="7"/>
  </w:num>
  <w:num w:numId="39">
    <w:abstractNumId w:val="8"/>
  </w:num>
  <w:num w:numId="40">
    <w:abstractNumId w:val="9"/>
  </w:num>
  <w:num w:numId="41">
    <w:abstractNumId w:val="10"/>
  </w:num>
  <w:num w:numId="42">
    <w:abstractNumId w:val="11"/>
  </w:num>
  <w:num w:numId="43">
    <w:abstractNumId w:val="42"/>
  </w:num>
  <w:num w:numId="44">
    <w:abstractNumId w:val="43"/>
  </w:num>
  <w:num w:numId="45">
    <w:abstractNumId w:val="47"/>
  </w:num>
  <w:num w:numId="46">
    <w:abstractNumId w:val="41"/>
  </w:num>
  <w:num w:numId="47">
    <w:abstractNumId w:val="46"/>
  </w:num>
  <w:num w:numId="48">
    <w:abstractNumId w:val="39"/>
  </w:num>
  <w:num w:numId="49">
    <w:abstractNumId w:val="4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14"/>
    <w:rsid w:val="0000007A"/>
    <w:rsid w:val="00006E88"/>
    <w:rsid w:val="00034BB1"/>
    <w:rsid w:val="00036A84"/>
    <w:rsid w:val="00053CDD"/>
    <w:rsid w:val="00066370"/>
    <w:rsid w:val="000817EB"/>
    <w:rsid w:val="00086795"/>
    <w:rsid w:val="0017093E"/>
    <w:rsid w:val="00176735"/>
    <w:rsid w:val="001A0A34"/>
    <w:rsid w:val="001B56FE"/>
    <w:rsid w:val="00224C94"/>
    <w:rsid w:val="002435C6"/>
    <w:rsid w:val="00347C5F"/>
    <w:rsid w:val="00453F8B"/>
    <w:rsid w:val="00465FD6"/>
    <w:rsid w:val="0048715F"/>
    <w:rsid w:val="00513F08"/>
    <w:rsid w:val="005C1735"/>
    <w:rsid w:val="005C4079"/>
    <w:rsid w:val="005F4382"/>
    <w:rsid w:val="00646414"/>
    <w:rsid w:val="006777B8"/>
    <w:rsid w:val="006B5EA8"/>
    <w:rsid w:val="006C63AF"/>
    <w:rsid w:val="006E0585"/>
    <w:rsid w:val="00795B36"/>
    <w:rsid w:val="007B560C"/>
    <w:rsid w:val="007D3041"/>
    <w:rsid w:val="00801617"/>
    <w:rsid w:val="00805024"/>
    <w:rsid w:val="00857F8F"/>
    <w:rsid w:val="008D3BDF"/>
    <w:rsid w:val="008F5C07"/>
    <w:rsid w:val="0093690C"/>
    <w:rsid w:val="00945E30"/>
    <w:rsid w:val="00962B12"/>
    <w:rsid w:val="009649AB"/>
    <w:rsid w:val="009B0599"/>
    <w:rsid w:val="009C032A"/>
    <w:rsid w:val="009F4887"/>
    <w:rsid w:val="009F5760"/>
    <w:rsid w:val="00A0126F"/>
    <w:rsid w:val="00A16911"/>
    <w:rsid w:val="00A266AD"/>
    <w:rsid w:val="00A91130"/>
    <w:rsid w:val="00AC1280"/>
    <w:rsid w:val="00AC539B"/>
    <w:rsid w:val="00C34669"/>
    <w:rsid w:val="00C83412"/>
    <w:rsid w:val="00CF710B"/>
    <w:rsid w:val="00D34E86"/>
    <w:rsid w:val="00D51F36"/>
    <w:rsid w:val="00D634E9"/>
    <w:rsid w:val="00DE10C9"/>
    <w:rsid w:val="00E46295"/>
    <w:rsid w:val="00E91111"/>
    <w:rsid w:val="00EB547D"/>
    <w:rsid w:val="00F11286"/>
    <w:rsid w:val="00F2118B"/>
    <w:rsid w:val="00F26D2D"/>
    <w:rsid w:val="00F74608"/>
    <w:rsid w:val="00FA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B1B4CF1-90F1-4C39-82F0-6CFEDBB51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 w:unhideWhenUsed="1"/>
    <w:lsdException w:name="toc 3" w:semiHidden="1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 w:uiPriority="0"/>
    <w:lsdException w:name="annotation text" w:semiHidden="1"/>
    <w:lsdException w:name="header" w:semiHidden="1"/>
    <w:lsdException w:name="footer" w:semiHidden="1"/>
    <w:lsdException w:name="index heading" w:semiHidden="1"/>
    <w:lsdException w:name="caption" w:uiPriority="35" w:qFormat="1"/>
    <w:lsdException w:name="table of figures" w:semiHidden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 w:unhideWhenUsed="1"/>
    <w:lsdException w:name="List Number 3" w:semiHidden="1" w:unhideWhenUsed="1"/>
    <w:lsdException w:name="List Number 4" w:semiHidden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before="240" w:after="60"/>
      <w:outlineLvl w:val="1"/>
    </w:p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before="240" w:after="60"/>
      <w:outlineLvl w:val="2"/>
    </w:p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before="240" w:after="60"/>
      <w:jc w:val="both"/>
      <w:outlineLvl w:val="3"/>
    </w:pPr>
  </w:style>
  <w:style w:type="paragraph" w:styleId="Nagwek5">
    <w:name w:val="heading 5"/>
    <w:basedOn w:val="Normalny"/>
    <w:next w:val="Normalny"/>
    <w:link w:val="Nagwek5Znak"/>
    <w:uiPriority w:val="9"/>
    <w:qFormat/>
    <w:pPr>
      <w:spacing w:before="240" w:after="60"/>
      <w:outlineLvl w:val="4"/>
    </w:p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outlineLvl w:val="5"/>
    </w:pPr>
  </w:style>
  <w:style w:type="paragraph" w:styleId="Nagwek7">
    <w:name w:val="heading 7"/>
    <w:basedOn w:val="Normalny"/>
    <w:next w:val="Normalny"/>
    <w:link w:val="Nagwek7Znak"/>
    <w:uiPriority w:val="9"/>
    <w:qFormat/>
    <w:pPr>
      <w:spacing w:before="240" w:after="60" w:line="360" w:lineRule="atLeast"/>
      <w:jc w:val="both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pPr>
      <w:spacing w:before="240" w:after="60"/>
      <w:outlineLvl w:val="7"/>
    </w:pPr>
  </w:style>
  <w:style w:type="paragraph" w:styleId="Nagwek9">
    <w:name w:val="heading 9"/>
    <w:basedOn w:val="Normalny"/>
    <w:next w:val="Normalny"/>
    <w:link w:val="Nagwek9Znak"/>
    <w:uiPriority w:val="9"/>
    <w:qFormat/>
    <w:pPr>
      <w:spacing w:before="240" w:after="60" w:line="360" w:lineRule="atLeast"/>
      <w:jc w:val="both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="Arial" w:hAnsi="Arial" w:cs="Arial"/>
      <w:b/>
      <w:b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locked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Pr>
      <w:rFonts w:ascii="Arial" w:hAnsi="Arial" w:cs="Arial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locked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locked/>
    <w:rPr>
      <w:b/>
      <w:bCs/>
      <w:i/>
      <w:iCs/>
      <w:sz w:val="28"/>
      <w:szCs w:val="28"/>
    </w:rPr>
  </w:style>
  <w:style w:type="character" w:customStyle="1" w:styleId="Nagwek7Znak">
    <w:name w:val="Nagłówek 7 Znak"/>
    <w:basedOn w:val="Domylnaczcionkaakapitu"/>
    <w:link w:val="Nagwek7"/>
    <w:uiPriority w:val="9"/>
    <w:locked/>
  </w:style>
  <w:style w:type="character" w:customStyle="1" w:styleId="Nagwek8Znak">
    <w:name w:val="Nagłówek 8 Znak"/>
    <w:basedOn w:val="Domylnaczcionkaakapitu"/>
    <w:link w:val="Nagwek8"/>
    <w:uiPriority w:val="9"/>
    <w:locked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locked/>
    <w:rPr>
      <w:rFonts w:ascii="Arial" w:hAnsi="Arial" w:cs="Arial"/>
      <w:sz w:val="22"/>
      <w:szCs w:val="22"/>
    </w:rPr>
  </w:style>
  <w:style w:type="paragraph" w:styleId="Spistreci1">
    <w:name w:val="toc 1"/>
    <w:basedOn w:val="Normalny"/>
    <w:next w:val="Normalny"/>
    <w:uiPriority w:val="39"/>
    <w:pPr>
      <w:keepNext/>
      <w:keepLines/>
      <w:spacing w:before="100" w:after="100"/>
      <w:ind w:left="357" w:hanging="357"/>
      <w:jc w:val="both"/>
    </w:pPr>
  </w:style>
  <w:style w:type="paragraph" w:customStyle="1" w:styleId="Standard">
    <w:name w:val="Standard"/>
    <w:basedOn w:val="Normalny"/>
    <w:uiPriority w:val="99"/>
    <w:pPr>
      <w:spacing w:after="120" w:line="360" w:lineRule="auto"/>
      <w:jc w:val="center"/>
    </w:pPr>
  </w:style>
  <w:style w:type="paragraph" w:customStyle="1" w:styleId="Podparagraf">
    <w:name w:val="Podparagraf"/>
    <w:basedOn w:val="Normalny"/>
    <w:uiPriority w:val="99"/>
    <w:pPr>
      <w:keepNext/>
      <w:keepLines/>
      <w:spacing w:line="360" w:lineRule="auto"/>
      <w:jc w:val="center"/>
    </w:pPr>
  </w:style>
  <w:style w:type="character" w:customStyle="1" w:styleId="StopkaZnak2">
    <w:name w:val="Stopka Znak2"/>
    <w:link w:val="Stopka"/>
    <w:uiPriority w:val="99"/>
    <w:locked/>
  </w:style>
  <w:style w:type="character" w:styleId="Numerstrony">
    <w:name w:val="page number"/>
    <w:basedOn w:val="Domylnaczcionkaakapitu"/>
    <w:uiPriority w:val="99"/>
  </w:style>
  <w:style w:type="table" w:styleId="Tabela-Siatka">
    <w:name w:val="Table Grid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1ZnakZnakZnakZnak">
    <w:name w:val="Znak Znak1 Znak Znak Znak Znak"/>
    <w:basedOn w:val="Normalny"/>
    <w:uiPriority w:val="99"/>
  </w:style>
  <w:style w:type="paragraph" w:customStyle="1" w:styleId="ZnakZnakZnakZnak">
    <w:name w:val="Znak Znak Znak Znak"/>
    <w:basedOn w:val="Normalny"/>
    <w:uiPriority w:val="99"/>
  </w:style>
  <w:style w:type="character" w:customStyle="1" w:styleId="NagwekZnak22">
    <w:name w:val="Nagłówek Znak22"/>
    <w:basedOn w:val="Domylnaczcionkaakapitu"/>
    <w:uiPriority w:val="99"/>
    <w:semiHidden/>
  </w:style>
  <w:style w:type="character" w:customStyle="1" w:styleId="NagwekZnak23">
    <w:name w:val="Nagłówek Znak23"/>
    <w:basedOn w:val="Domylnaczcionkaakapitu"/>
    <w:uiPriority w:val="99"/>
    <w:semiHidden/>
  </w:style>
  <w:style w:type="character" w:customStyle="1" w:styleId="NagwekZnak24">
    <w:name w:val="Nagłówek Znak24"/>
    <w:basedOn w:val="Domylnaczcionkaakapitu"/>
    <w:uiPriority w:val="99"/>
    <w:semiHidden/>
  </w:style>
  <w:style w:type="character" w:customStyle="1" w:styleId="NagwekZnak25">
    <w:name w:val="Nagłówek Znak25"/>
    <w:basedOn w:val="Domylnaczcionkaakapitu"/>
    <w:uiPriority w:val="99"/>
    <w:semiHidden/>
  </w:style>
  <w:style w:type="character" w:customStyle="1" w:styleId="NagwekZnak26">
    <w:name w:val="Nagłówek Znak26"/>
    <w:basedOn w:val="Domylnaczcionkaakapitu"/>
    <w:uiPriority w:val="99"/>
    <w:semiHidden/>
  </w:style>
  <w:style w:type="character" w:customStyle="1" w:styleId="NagwekZnak2">
    <w:name w:val="Nagłówek Znak2"/>
    <w:basedOn w:val="Domylnaczcionkaakapitu"/>
    <w:uiPriority w:val="99"/>
  </w:style>
  <w:style w:type="paragraph" w:styleId="Nagwek">
    <w:name w:val="header"/>
    <w:basedOn w:val="Normalny"/>
    <w:link w:val="NagwekZnak"/>
    <w:uiPriority w:val="99"/>
    <w:pPr>
      <w:spacing w:after="160" w:line="240" w:lineRule="exact"/>
      <w:jc w:val="both"/>
    </w:pPr>
  </w:style>
  <w:style w:type="character" w:customStyle="1" w:styleId="NagwekZnak">
    <w:name w:val="Nagłówek Znak"/>
    <w:basedOn w:val="Domylnaczcionkaakapitu"/>
    <w:link w:val="Nagwek"/>
    <w:uiPriority w:val="99"/>
    <w:locked/>
  </w:style>
  <w:style w:type="paragraph" w:customStyle="1" w:styleId="ZnakZnakZnakZnakZnakZnak">
    <w:name w:val="Znak Znak Znak Znak Znak Znak"/>
    <w:basedOn w:val="Normalny"/>
    <w:uiPriority w:val="99"/>
    <w:pPr>
      <w:ind w:left="360" w:hanging="360"/>
    </w:pPr>
  </w:style>
  <w:style w:type="paragraph" w:customStyle="1" w:styleId="ZnakZnakZnakZnakZnak">
    <w:name w:val="Znak Znak Znak Znak Znak"/>
    <w:basedOn w:val="Normalny"/>
    <w:uiPriority w:val="99"/>
  </w:style>
  <w:style w:type="paragraph" w:styleId="Tekstpodstawowywcity2">
    <w:name w:val="Body Text Indent 2"/>
    <w:basedOn w:val="Normalny"/>
    <w:link w:val="Tekstpodstawowywcity2Znak"/>
    <w:uiPriority w:val="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</w:style>
  <w:style w:type="paragraph" w:styleId="Stopka">
    <w:name w:val="footer"/>
    <w:basedOn w:val="Normalny"/>
    <w:link w:val="StopkaZnak2"/>
    <w:uiPriority w:val="99"/>
  </w:style>
  <w:style w:type="character" w:customStyle="1" w:styleId="StopkaZnak">
    <w:name w:val="Stopka Znak"/>
    <w:basedOn w:val="Domylnaczcionkaakapitu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StopkaZnak1">
    <w:name w:val="Stopka Znak1"/>
    <w:basedOn w:val="Domylnaczcionkaakapitu"/>
    <w:uiPriority w:val="99"/>
  </w:style>
  <w:style w:type="character" w:customStyle="1" w:styleId="StopkaZnak5">
    <w:name w:val="Stopka Znak5"/>
    <w:basedOn w:val="Domylnaczcionkaakapitu"/>
    <w:uiPriority w:val="99"/>
    <w:semiHidden/>
  </w:style>
  <w:style w:type="character" w:customStyle="1" w:styleId="StopkaZnak4">
    <w:name w:val="Stopka Znak4"/>
    <w:basedOn w:val="Domylnaczcionkaakapitu"/>
    <w:uiPriority w:val="99"/>
    <w:semiHidden/>
  </w:style>
  <w:style w:type="paragraph" w:styleId="Tekstkomentarza">
    <w:name w:val="annotation text"/>
    <w:basedOn w:val="Normalny"/>
    <w:link w:val="TekstkomentarzaZnak"/>
    <w:uiPriority w:val="99"/>
  </w:style>
  <w:style w:type="character" w:customStyle="1" w:styleId="TekstkomentarzaZnak">
    <w:name w:val="Tekst komentarza Znak"/>
    <w:basedOn w:val="Domylnaczcionkaakapitu"/>
    <w:link w:val="Tekstkomentarza"/>
    <w:uiPriority w:val="99"/>
    <w:locked/>
  </w:style>
  <w:style w:type="paragraph" w:styleId="Tematkomentarza">
    <w:name w:val="annotation subject"/>
    <w:basedOn w:val="Tekstkomentarza"/>
    <w:next w:val="Tekstkomentarza"/>
    <w:link w:val="TematkomentarzaZnak"/>
    <w:uiPriority w:val="99"/>
  </w:style>
  <w:style w:type="character" w:customStyle="1" w:styleId="TematkomentarzaZnak">
    <w:name w:val="Temat komentarza Znak"/>
    <w:basedOn w:val="TekstkomentarzaZnak"/>
    <w:link w:val="Tematkomentarza"/>
    <w:uiPriority w:val="99"/>
    <w:locked/>
    <w:rPr>
      <w:b/>
      <w:bCs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</w:style>
  <w:style w:type="character" w:customStyle="1" w:styleId="TekstdymkaZnak">
    <w:name w:val="Tekst dymka Znak"/>
    <w:basedOn w:val="Domylnaczcionkaakapitu"/>
    <w:link w:val="Tekstdymka"/>
    <w:uiPriority w:val="99"/>
    <w:locked/>
    <w:rPr>
      <w:rFonts w:ascii="Tahoma" w:hAnsi="Tahoma" w:cs="Tahoma"/>
      <w:sz w:val="16"/>
      <w:szCs w:val="16"/>
    </w:rPr>
  </w:style>
  <w:style w:type="paragraph" w:customStyle="1" w:styleId="Listawypunktowana1Znak">
    <w:name w:val="Lista wypunktowana 1 Znak"/>
    <w:basedOn w:val="Normalny"/>
    <w:uiPriority w:val="99"/>
    <w:pPr>
      <w:ind w:left="777" w:hanging="360"/>
    </w:pPr>
  </w:style>
  <w:style w:type="paragraph" w:customStyle="1" w:styleId="BodyText22">
    <w:name w:val="Body Text 22"/>
    <w:basedOn w:val="Normalny"/>
    <w:uiPriority w:val="99"/>
    <w:pPr>
      <w:jc w:val="center"/>
    </w:pPr>
  </w:style>
  <w:style w:type="character" w:customStyle="1" w:styleId="StopkaZnak1Znak11">
    <w:name w:val="Stopka Znak1 Znak11"/>
    <w:uiPriority w:val="99"/>
    <w:semiHidden/>
  </w:style>
  <w:style w:type="paragraph" w:styleId="Tekstpodstawowy3">
    <w:name w:val="Body Text 3"/>
    <w:basedOn w:val="Normalny"/>
    <w:link w:val="Tekstpodstawowy3Znak"/>
    <w:uiPriority w:val="99"/>
    <w:pPr>
      <w:spacing w:after="120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Pr>
      <w:sz w:val="16"/>
      <w:szCs w:val="16"/>
    </w:rPr>
  </w:style>
  <w:style w:type="paragraph" w:customStyle="1" w:styleId="Normaltab">
    <w:name w:val="Normaltab"/>
    <w:basedOn w:val="Normalny"/>
    <w:uiPriority w:val="99"/>
    <w:pPr>
      <w:spacing w:before="24" w:after="48" w:line="360" w:lineRule="atLeast"/>
      <w:jc w:val="center"/>
    </w:pPr>
  </w:style>
  <w:style w:type="paragraph" w:customStyle="1" w:styleId="POBheading2">
    <w:name w:val="POBheading 2"/>
    <w:basedOn w:val="Nagwek2"/>
    <w:uiPriority w:val="99"/>
    <w:pPr>
      <w:keepNext w:val="0"/>
      <w:keepLines/>
      <w:spacing w:before="0" w:after="0" w:line="360" w:lineRule="atLeast"/>
      <w:jc w:val="both"/>
      <w:outlineLvl w:val="9"/>
    </w:pPr>
  </w:style>
  <w:style w:type="paragraph" w:customStyle="1" w:styleId="ZnakZnakZnak">
    <w:name w:val="Znak Znak Znak"/>
    <w:basedOn w:val="Normalny"/>
    <w:uiPriority w:val="99"/>
  </w:style>
  <w:style w:type="character" w:styleId="Odwoanieprzypisudolnego">
    <w:name w:val="footnote reference"/>
    <w:basedOn w:val="Domylnaczcionkaakapitu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character" w:customStyle="1" w:styleId="TekstprzypisudolnegoZnak">
    <w:name w:val="Tekst przypisu dolnego Znak"/>
    <w:basedOn w:val="Domylnaczcionkaakapitu"/>
    <w:link w:val="Tekstprzypisudolnego"/>
    <w:locked/>
  </w:style>
  <w:style w:type="character" w:customStyle="1" w:styleId="DefaultChar">
    <w:name w:val="Default Char"/>
    <w:link w:val="Default"/>
    <w:uiPriority w:val="99"/>
    <w:locked/>
    <w:rPr>
      <w:color w:val="000000" w:themeColor="dark1"/>
    </w:rPr>
  </w:style>
  <w:style w:type="paragraph" w:customStyle="1" w:styleId="Default">
    <w:name w:val="Default"/>
    <w:link w:val="Default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pPr>
      <w:spacing w:after="120" w:line="480" w:lineRule="auto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</w:style>
  <w:style w:type="paragraph" w:styleId="Tekstpodstawowywcity3">
    <w:name w:val="Body Text Indent 3"/>
    <w:basedOn w:val="Normalny"/>
    <w:link w:val="Tekstpodstawowywcity3Znak"/>
    <w:uiPriority w:val="99"/>
    <w:pPr>
      <w:spacing w:after="120"/>
      <w:ind w:left="283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Pr>
      <w:sz w:val="16"/>
      <w:szCs w:val="16"/>
    </w:rPr>
  </w:style>
  <w:style w:type="paragraph" w:customStyle="1" w:styleId="Footer2">
    <w:name w:val="Footer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1"/>
    <w:uiPriority w:val="99"/>
    <w:pPr>
      <w:jc w:val="both"/>
    </w:pPr>
  </w:style>
  <w:style w:type="character" w:customStyle="1" w:styleId="TekstpodstawowyZnak">
    <w:name w:val="Tekst podstawowy Znak"/>
    <w:basedOn w:val="Domylnaczcionkaakapitu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locked/>
  </w:style>
  <w:style w:type="paragraph" w:customStyle="1" w:styleId="Xl26">
    <w:name w:val="Xl26"/>
    <w:basedOn w:val="Normalny"/>
    <w:uiPriority w:val="99"/>
    <w:pPr>
      <w:spacing w:before="100" w:after="100"/>
    </w:pPr>
  </w:style>
  <w:style w:type="paragraph" w:customStyle="1" w:styleId="Poziom1">
    <w:name w:val="Poziom 1"/>
    <w:basedOn w:val="Normalny"/>
    <w:uiPriority w:val="99"/>
    <w:pPr>
      <w:ind w:left="360" w:hanging="360"/>
    </w:pPr>
  </w:style>
  <w:style w:type="paragraph" w:customStyle="1" w:styleId="Poziom3">
    <w:name w:val="Poziom 3"/>
    <w:basedOn w:val="Normalny"/>
    <w:uiPriority w:val="99"/>
    <w:pPr>
      <w:ind w:left="1440" w:hanging="720"/>
    </w:pPr>
  </w:style>
  <w:style w:type="character" w:customStyle="1" w:styleId="StopkaZnak3">
    <w:name w:val="Stopka Znak3"/>
    <w:uiPriority w:val="99"/>
  </w:style>
  <w:style w:type="paragraph" w:styleId="Mapadokumentu">
    <w:name w:val="Document Map"/>
    <w:basedOn w:val="Normalny"/>
    <w:link w:val="MapadokumentuZnak"/>
    <w:uiPriority w:val="99"/>
    <w:pPr>
      <w:shd w:val="clear" w:color="auto" w:fill="000080"/>
    </w:pPr>
  </w:style>
  <w:style w:type="character" w:customStyle="1" w:styleId="MapadokumentuZnak">
    <w:name w:val="Mapa dokumentu Znak"/>
    <w:basedOn w:val="Domylnaczcionkaakapitu"/>
    <w:link w:val="Mapadokumentu"/>
    <w:uiPriority w:val="99"/>
    <w:locked/>
    <w:rPr>
      <w:rFonts w:ascii="Tahoma" w:hAnsi="Tahoma" w:cs="Tahoma"/>
    </w:rPr>
  </w:style>
  <w:style w:type="paragraph" w:customStyle="1" w:styleId="ZnakZnakZnakZnakZnakZnakZnakZnakZnak">
    <w:name w:val="Znak Znak Znak Znak Znak Znak Znak Znak Znak"/>
    <w:basedOn w:val="Normalny"/>
    <w:uiPriority w:val="99"/>
    <w:pPr>
      <w:ind w:left="360" w:hanging="360"/>
    </w:pPr>
  </w:style>
  <w:style w:type="paragraph" w:customStyle="1" w:styleId="ListParagraph2">
    <w:name w:val="List Paragraph2"/>
    <w:basedOn w:val="Normalny"/>
    <w:uiPriority w:val="99"/>
    <w:pPr>
      <w:spacing w:after="200" w:line="276" w:lineRule="auto"/>
      <w:ind w:left="720"/>
      <w:contextualSpacing/>
    </w:pPr>
  </w:style>
  <w:style w:type="character" w:customStyle="1" w:styleId="Para">
    <w:name w:val="Para"/>
    <w:uiPriority w:val="99"/>
  </w:style>
  <w:style w:type="paragraph" w:styleId="Wcicienormalne">
    <w:name w:val="Normal Indent"/>
    <w:basedOn w:val="Normalny"/>
    <w:uiPriority w:val="99"/>
    <w:pPr>
      <w:ind w:left="708"/>
    </w:pPr>
  </w:style>
  <w:style w:type="paragraph" w:customStyle="1" w:styleId="2-ustp">
    <w:name w:val="2-ustęp"/>
    <w:basedOn w:val="Normalny"/>
    <w:uiPriority w:val="99"/>
    <w:pPr>
      <w:spacing w:after="120" w:line="320" w:lineRule="exact"/>
      <w:ind w:left="567" w:hanging="567"/>
      <w:jc w:val="both"/>
    </w:pPr>
  </w:style>
  <w:style w:type="paragraph" w:styleId="Zwykytekst">
    <w:name w:val="Plain Text"/>
    <w:basedOn w:val="Normalny"/>
    <w:link w:val="ZwykytekstZnak"/>
    <w:uiPriority w:val="99"/>
  </w:style>
  <w:style w:type="character" w:customStyle="1" w:styleId="ZwykytekstZnak">
    <w:name w:val="Zwykły tekst Znak"/>
    <w:basedOn w:val="Domylnaczcionkaakapitu"/>
    <w:link w:val="Zwykytekst"/>
    <w:uiPriority w:val="99"/>
    <w:locked/>
    <w:rPr>
      <w:rFonts w:ascii="Courier New" w:hAnsi="Courier New" w:cs="Courier New"/>
    </w:rPr>
  </w:style>
  <w:style w:type="paragraph" w:customStyle="1" w:styleId="Nagwek2TopicHeading">
    <w:name w:val="Nagłówek 2.Topic Heading"/>
    <w:basedOn w:val="Normalny"/>
    <w:next w:val="Normalny"/>
    <w:uiPriority w:val="99"/>
    <w:pPr>
      <w:keepNext/>
      <w:spacing w:before="240" w:after="60"/>
    </w:pPr>
  </w:style>
  <w:style w:type="paragraph" w:customStyle="1" w:styleId="Nagwek6-abSec">
    <w:name w:val="Nagłówek 6.- (a).(b).Sec"/>
    <w:basedOn w:val="Normalny"/>
    <w:next w:val="Normalny"/>
    <w:uiPriority w:val="99"/>
    <w:pPr>
      <w:keepNext/>
    </w:pPr>
  </w:style>
  <w:style w:type="paragraph" w:customStyle="1" w:styleId="TekstpodstawowyF2n">
    <w:name w:val="Tekst podstawowy.(F2).än"/>
    <w:basedOn w:val="Normalny"/>
    <w:uiPriority w:val="99"/>
    <w:pPr>
      <w:jc w:val="both"/>
    </w:pPr>
  </w:style>
  <w:style w:type="paragraph" w:customStyle="1" w:styleId="H1Text">
    <w:name w:val="H1 Text"/>
    <w:basedOn w:val="Normalny"/>
    <w:link w:val="H1TextChar"/>
    <w:uiPriority w:val="99"/>
    <w:pPr>
      <w:spacing w:after="60" w:line="300" w:lineRule="exact"/>
      <w:ind w:left="360"/>
      <w:jc w:val="both"/>
    </w:pPr>
  </w:style>
  <w:style w:type="paragraph" w:customStyle="1" w:styleId="H1ListBullet">
    <w:name w:val="H1 List Bullet"/>
    <w:basedOn w:val="Normalny"/>
    <w:uiPriority w:val="99"/>
    <w:pPr>
      <w:spacing w:before="120" w:after="60"/>
      <w:ind w:left="1134" w:hanging="567"/>
      <w:jc w:val="both"/>
    </w:pPr>
  </w:style>
  <w:style w:type="paragraph" w:customStyle="1" w:styleId="BodyText32">
    <w:name w:val="Body Text 32"/>
    <w:basedOn w:val="Normalny"/>
    <w:uiPriority w:val="99"/>
    <w:pPr>
      <w:jc w:val="both"/>
    </w:pPr>
  </w:style>
  <w:style w:type="paragraph" w:customStyle="1" w:styleId="CommentSubject2">
    <w:name w:val="Comment Subject2"/>
    <w:basedOn w:val="Tekstkomentarza"/>
    <w:next w:val="Tekstkomentarza"/>
    <w:uiPriority w:val="99"/>
    <w:semiHidden/>
  </w:style>
  <w:style w:type="paragraph" w:styleId="Tekstblokowy">
    <w:name w:val="Block Text"/>
    <w:basedOn w:val="Normalny"/>
    <w:uiPriority w:val="99"/>
    <w:pPr>
      <w:ind w:left="567" w:right="510" w:hanging="567"/>
    </w:pPr>
  </w:style>
  <w:style w:type="paragraph" w:styleId="NormalnyWeb">
    <w:name w:val="Normal (Web)"/>
    <w:basedOn w:val="Normalny"/>
    <w:uiPriority w:val="99"/>
    <w:pPr>
      <w:spacing w:before="100" w:after="100"/>
      <w:jc w:val="both"/>
    </w:pPr>
  </w:style>
  <w:style w:type="paragraph" w:customStyle="1" w:styleId="Wciecie">
    <w:name w:val="Wciecie"/>
    <w:basedOn w:val="Normalny"/>
    <w:uiPriority w:val="99"/>
    <w:pPr>
      <w:ind w:left="2880" w:hanging="360"/>
    </w:pPr>
  </w:style>
  <w:style w:type="character" w:styleId="UyteHipercze">
    <w:name w:val="FollowedHyperlink"/>
    <w:basedOn w:val="Domylnaczcionkaakapitu"/>
    <w:uiPriority w:val="99"/>
    <w:rPr>
      <w:color w:val="800080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pPr>
      <w:jc w:val="center"/>
    </w:p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Arial" w:hAnsi="Arial" w:cs="Arial"/>
      <w:b/>
      <w:bCs/>
    </w:rPr>
  </w:style>
  <w:style w:type="paragraph" w:customStyle="1" w:styleId="Ofertanagwek1">
    <w:name w:val="Oferta_nagłówek1"/>
    <w:basedOn w:val="Normalny"/>
    <w:uiPriority w:val="99"/>
  </w:style>
  <w:style w:type="paragraph" w:customStyle="1" w:styleId="StylParagraf11pt">
    <w:name w:val="Styl Paragraf + 11 pt"/>
    <w:basedOn w:val="Normalny"/>
    <w:uiPriority w:val="99"/>
    <w:pPr>
      <w:keepNext/>
      <w:keepLines/>
      <w:spacing w:before="480" w:line="360" w:lineRule="auto"/>
      <w:ind w:left="4674"/>
      <w:jc w:val="center"/>
    </w:pPr>
  </w:style>
  <w:style w:type="paragraph" w:customStyle="1" w:styleId="StylArial11ptWyjustowanyPo18pt">
    <w:name w:val="Styl Arial 11 pt Wyjustowany Po:  18 pt"/>
    <w:basedOn w:val="Normalny"/>
    <w:uiPriority w:val="99"/>
    <w:pPr>
      <w:spacing w:before="240"/>
      <w:jc w:val="both"/>
    </w:pPr>
  </w:style>
  <w:style w:type="paragraph" w:customStyle="1" w:styleId="StylArial11ptWyjustowany">
    <w:name w:val="Styl Arial 11 pt Wyjustowany"/>
    <w:basedOn w:val="Normalny"/>
    <w:uiPriority w:val="99"/>
    <w:pPr>
      <w:spacing w:before="240"/>
      <w:jc w:val="both"/>
    </w:pPr>
  </w:style>
  <w:style w:type="paragraph" w:customStyle="1" w:styleId="StylArial11ptWyjustowanyPrzed6pt">
    <w:name w:val="Styl Arial 11 pt Wyjustowany Przed:  6 pt"/>
    <w:basedOn w:val="Normalny"/>
    <w:uiPriority w:val="99"/>
    <w:pPr>
      <w:spacing w:before="240"/>
      <w:ind w:left="357" w:hanging="357"/>
      <w:jc w:val="both"/>
    </w:pPr>
  </w:style>
  <w:style w:type="paragraph" w:customStyle="1" w:styleId="StylArial11ptPrzed3pt">
    <w:name w:val="Styl Arial 11 pt Przed:  3 pt"/>
    <w:basedOn w:val="Normalny"/>
    <w:uiPriority w:val="99"/>
    <w:pPr>
      <w:spacing w:before="60"/>
      <w:jc w:val="both"/>
    </w:pPr>
  </w:style>
  <w:style w:type="character" w:customStyle="1" w:styleId="DeltaViewDeletion">
    <w:name w:val="DeltaView Deletion"/>
    <w:uiPriority w:val="99"/>
    <w:rPr>
      <w:strike/>
      <w:color w:val="FF0000"/>
    </w:rPr>
  </w:style>
  <w:style w:type="character" w:customStyle="1" w:styleId="BodyTextChar">
    <w:name w:val="Body Text Char"/>
    <w:uiPriority w:val="99"/>
    <w:rPr>
      <w:rFonts w:ascii="Arial" w:hAnsi="Arial" w:cs="Arial"/>
      <w:lang w:val="en-US"/>
    </w:rPr>
  </w:style>
  <w:style w:type="paragraph" w:customStyle="1" w:styleId="ParagrafPunkt1">
    <w:name w:val="Paragraf Punkt 1"/>
    <w:basedOn w:val="Normalny"/>
    <w:uiPriority w:val="99"/>
    <w:pPr>
      <w:spacing w:before="120" w:after="120"/>
      <w:ind w:left="357" w:hanging="357"/>
      <w:jc w:val="both"/>
    </w:pPr>
  </w:style>
  <w:style w:type="paragraph" w:customStyle="1" w:styleId="Paragraf">
    <w:name w:val="Paragraf"/>
    <w:basedOn w:val="Normalny"/>
    <w:uiPriority w:val="99"/>
    <w:pPr>
      <w:spacing w:before="360" w:after="120"/>
      <w:ind w:left="284" w:hanging="284"/>
      <w:jc w:val="center"/>
    </w:pPr>
  </w:style>
  <w:style w:type="paragraph" w:styleId="Listanumerowana4">
    <w:name w:val="List Number 4"/>
    <w:basedOn w:val="Normalny"/>
    <w:uiPriority w:val="99"/>
    <w:pPr>
      <w:ind w:left="1440" w:hanging="360"/>
    </w:pPr>
  </w:style>
  <w:style w:type="paragraph" w:customStyle="1" w:styleId="Bullet1">
    <w:name w:val="Bullet 1"/>
    <w:basedOn w:val="Tekstpodstawowy"/>
    <w:uiPriority w:val="99"/>
    <w:pPr>
      <w:spacing w:after="120"/>
      <w:ind w:left="720" w:hanging="360"/>
      <w:jc w:val="left"/>
    </w:pPr>
  </w:style>
  <w:style w:type="paragraph" w:customStyle="1" w:styleId="Preambula">
    <w:name w:val="Preambula"/>
    <w:basedOn w:val="Tekstpodstawowy"/>
    <w:uiPriority w:val="99"/>
    <w:pPr>
      <w:jc w:val="left"/>
    </w:pPr>
  </w:style>
  <w:style w:type="paragraph" w:customStyle="1" w:styleId="Text">
    <w:name w:val="Text"/>
    <w:basedOn w:val="Normalny"/>
    <w:uiPriority w:val="99"/>
    <w:pPr>
      <w:keepLines/>
      <w:ind w:left="3096"/>
      <w:jc w:val="both"/>
    </w:pPr>
  </w:style>
  <w:style w:type="paragraph" w:customStyle="1" w:styleId="StylTekstpodstawowyPrzed3ptPo6pt">
    <w:name w:val="Styl Tekst podstawowy + Przed:  3 pt Po:  6 pt"/>
    <w:basedOn w:val="Tekstpodstawowy"/>
    <w:uiPriority w:val="99"/>
    <w:pPr>
      <w:spacing w:before="60" w:after="120"/>
      <w:jc w:val="left"/>
    </w:pPr>
  </w:style>
  <w:style w:type="paragraph" w:customStyle="1" w:styleId="StylNagwek312ptPrzed12ptPo9ptInterliniaDo">
    <w:name w:val="Styl Nagłówek 3 + 12 pt Przed:  12 pt Po:  9 pt Interlinia:  Do..."/>
    <w:basedOn w:val="Normalny"/>
    <w:uiPriority w:val="99"/>
    <w:pPr>
      <w:ind w:left="1440" w:hanging="360"/>
    </w:pPr>
  </w:style>
  <w:style w:type="paragraph" w:customStyle="1" w:styleId="PN">
    <w:name w:val="PN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99"/>
    <w:qFormat/>
    <w:pPr>
      <w:spacing w:before="120"/>
      <w:jc w:val="center"/>
    </w:pPr>
  </w:style>
  <w:style w:type="character" w:customStyle="1" w:styleId="PodtytuZnak">
    <w:name w:val="Podtytuł Znak"/>
    <w:basedOn w:val="Domylnaczcionkaakapitu"/>
    <w:link w:val="Podtytu"/>
    <w:uiPriority w:val="99"/>
    <w:locked/>
    <w:rPr>
      <w:rFonts w:ascii="Arial" w:hAnsi="Arial" w:cs="Arial"/>
      <w:sz w:val="26"/>
      <w:szCs w:val="26"/>
    </w:rPr>
  </w:style>
  <w:style w:type="character" w:customStyle="1" w:styleId="EquationCaption">
    <w:name w:val="_Equation Caption"/>
    <w:uiPriority w:val="99"/>
    <w:rPr>
      <w:sz w:val="20"/>
      <w:szCs w:val="20"/>
    </w:rPr>
  </w:style>
  <w:style w:type="paragraph" w:customStyle="1" w:styleId="Font5">
    <w:name w:val="Font5"/>
    <w:basedOn w:val="Normalny"/>
    <w:uiPriority w:val="99"/>
    <w:pPr>
      <w:spacing w:before="100" w:after="100"/>
    </w:pPr>
  </w:style>
  <w:style w:type="paragraph" w:customStyle="1" w:styleId="Font6">
    <w:name w:val="Font6"/>
    <w:basedOn w:val="Normalny"/>
    <w:uiPriority w:val="99"/>
    <w:pPr>
      <w:spacing w:before="100" w:after="100"/>
    </w:pPr>
  </w:style>
  <w:style w:type="paragraph" w:customStyle="1" w:styleId="Font7">
    <w:name w:val="Font7"/>
    <w:basedOn w:val="Normalny"/>
    <w:uiPriority w:val="99"/>
    <w:pPr>
      <w:spacing w:before="100" w:after="100"/>
    </w:pPr>
  </w:style>
  <w:style w:type="paragraph" w:customStyle="1" w:styleId="Xl24">
    <w:name w:val="Xl2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5">
    <w:name w:val="Xl2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7">
    <w:name w:val="Xl27"/>
    <w:basedOn w:val="Normalny"/>
    <w:uiPriority w:val="99"/>
    <w:pPr>
      <w:spacing w:before="100" w:after="100"/>
    </w:pPr>
  </w:style>
  <w:style w:type="paragraph" w:customStyle="1" w:styleId="Xl28">
    <w:name w:val="Xl2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9">
    <w:name w:val="Xl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0">
    <w:name w:val="Xl30"/>
    <w:basedOn w:val="Normalny"/>
    <w:uiPriority w:val="99"/>
    <w:pPr>
      <w:spacing w:before="100" w:after="100"/>
    </w:pPr>
  </w:style>
  <w:style w:type="paragraph" w:customStyle="1" w:styleId="Xl31">
    <w:name w:val="Xl31"/>
    <w:basedOn w:val="Normalny"/>
    <w:uiPriority w:val="9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2">
    <w:name w:val="Xl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33">
    <w:name w:val="Xl3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34">
    <w:name w:val="Xl34"/>
    <w:basedOn w:val="Normalny"/>
    <w:uiPriority w:val="9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5">
    <w:name w:val="Xl35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6">
    <w:name w:val="Xl36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7">
    <w:name w:val="Xl37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38">
    <w:name w:val="Xl38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9">
    <w:name w:val="Xl39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40">
    <w:name w:val="Xl40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41">
    <w:name w:val="Xl41"/>
    <w:basedOn w:val="Normalny"/>
    <w:uiPriority w:val="9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right"/>
    </w:pPr>
  </w:style>
  <w:style w:type="paragraph" w:customStyle="1" w:styleId="Xl42">
    <w:name w:val="Xl4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  <w:jc w:val="right"/>
    </w:pPr>
  </w:style>
  <w:style w:type="paragraph" w:customStyle="1" w:styleId="Xl43">
    <w:name w:val="Xl43"/>
    <w:basedOn w:val="Normalny"/>
    <w:uiPriority w:val="99"/>
    <w:pPr>
      <w:spacing w:before="100" w:after="100"/>
    </w:pPr>
  </w:style>
  <w:style w:type="paragraph" w:customStyle="1" w:styleId="Xl44">
    <w:name w:val="Xl44"/>
    <w:basedOn w:val="Normalny"/>
    <w:uiPriority w:val="9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right"/>
    </w:pPr>
  </w:style>
  <w:style w:type="paragraph" w:customStyle="1" w:styleId="Xl45">
    <w:name w:val="Xl45"/>
    <w:basedOn w:val="Normalny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46">
    <w:name w:val="Xl46"/>
    <w:basedOn w:val="Normalny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47">
    <w:name w:val="Xl47"/>
    <w:basedOn w:val="Normalny"/>
    <w:uiPriority w:val="9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  <w:jc w:val="right"/>
    </w:pPr>
  </w:style>
  <w:style w:type="paragraph" w:customStyle="1" w:styleId="Xl48">
    <w:name w:val="Xl48"/>
    <w:basedOn w:val="Normalny"/>
    <w:uiPriority w:val="99"/>
    <w:pPr>
      <w:pBdr>
        <w:left w:val="single" w:sz="8" w:space="0" w:color="auto"/>
        <w:bottom w:val="single" w:sz="8" w:space="0" w:color="auto"/>
      </w:pBdr>
      <w:spacing w:before="100" w:after="100"/>
    </w:pPr>
  </w:style>
  <w:style w:type="paragraph" w:customStyle="1" w:styleId="Xl49">
    <w:name w:val="Xl49"/>
    <w:basedOn w:val="Normalny"/>
    <w:uiPriority w:val="99"/>
    <w:pPr>
      <w:pBdr>
        <w:bottom w:val="single" w:sz="8" w:space="0" w:color="auto"/>
      </w:pBdr>
      <w:spacing w:before="100" w:after="100"/>
    </w:pPr>
  </w:style>
  <w:style w:type="paragraph" w:customStyle="1" w:styleId="Xl50">
    <w:name w:val="Xl50"/>
    <w:basedOn w:val="Normalny"/>
    <w:uiPriority w:val="99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51">
    <w:name w:val="Xl51"/>
    <w:basedOn w:val="Normalny"/>
    <w:uiPriority w:val="99"/>
    <w:pPr>
      <w:pBdr>
        <w:top w:val="single" w:sz="8" w:space="0" w:color="auto"/>
        <w:left w:val="single" w:sz="8" w:space="0" w:color="auto"/>
      </w:pBdr>
      <w:spacing w:before="100" w:after="100"/>
    </w:pPr>
  </w:style>
  <w:style w:type="paragraph" w:customStyle="1" w:styleId="Xl52">
    <w:name w:val="Xl52"/>
    <w:basedOn w:val="Normalny"/>
    <w:uiPriority w:val="99"/>
    <w:pPr>
      <w:pBdr>
        <w:top w:val="single" w:sz="8" w:space="0" w:color="auto"/>
      </w:pBdr>
      <w:spacing w:before="100" w:after="100"/>
    </w:pPr>
  </w:style>
  <w:style w:type="paragraph" w:customStyle="1" w:styleId="Xl53">
    <w:name w:val="Xl53"/>
    <w:basedOn w:val="Normalny"/>
    <w:uiPriority w:val="99"/>
    <w:pPr>
      <w:pBdr>
        <w:top w:val="single" w:sz="8" w:space="0" w:color="auto"/>
        <w:right w:val="single" w:sz="8" w:space="0" w:color="auto"/>
      </w:pBdr>
      <w:spacing w:before="100" w:after="100"/>
    </w:pPr>
  </w:style>
  <w:style w:type="paragraph" w:customStyle="1" w:styleId="Xl54">
    <w:name w:val="Xl54"/>
    <w:basedOn w:val="Normalny"/>
    <w:uiPriority w:val="99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55">
    <w:name w:val="Xl55"/>
    <w:basedOn w:val="Normalny"/>
    <w:uiPriority w:val="99"/>
    <w:pPr>
      <w:pBdr>
        <w:bottom w:val="single" w:sz="4" w:space="0" w:color="auto"/>
      </w:pBdr>
      <w:spacing w:before="100" w:after="100"/>
    </w:pPr>
  </w:style>
  <w:style w:type="paragraph" w:customStyle="1" w:styleId="Xl56">
    <w:name w:val="Xl56"/>
    <w:basedOn w:val="Normalny"/>
    <w:uiPriority w:val="99"/>
    <w:pPr>
      <w:pBdr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57">
    <w:name w:val="Xl57"/>
    <w:basedOn w:val="Normalny"/>
    <w:uiPriority w:val="9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58">
    <w:name w:val="Xl58"/>
    <w:basedOn w:val="Normalny"/>
    <w:uiPriority w:val="9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59">
    <w:name w:val="Xl59"/>
    <w:basedOn w:val="Normalny"/>
    <w:uiPriority w:val="99"/>
    <w:pPr>
      <w:pBdr>
        <w:top w:val="single" w:sz="8" w:space="0" w:color="auto"/>
        <w:left w:val="single" w:sz="8" w:space="0" w:color="auto"/>
      </w:pBdr>
      <w:spacing w:before="100" w:after="100"/>
    </w:pPr>
  </w:style>
  <w:style w:type="paragraph" w:customStyle="1" w:styleId="Xl60">
    <w:name w:val="Xl60"/>
    <w:basedOn w:val="Normalny"/>
    <w:uiPriority w:val="99"/>
    <w:pPr>
      <w:pBdr>
        <w:top w:val="single" w:sz="8" w:space="0" w:color="auto"/>
      </w:pBdr>
      <w:spacing w:before="100" w:after="100"/>
    </w:pPr>
  </w:style>
  <w:style w:type="paragraph" w:customStyle="1" w:styleId="Xl61">
    <w:name w:val="Xl61"/>
    <w:basedOn w:val="Normalny"/>
    <w:uiPriority w:val="99"/>
    <w:pPr>
      <w:pBdr>
        <w:top w:val="single" w:sz="8" w:space="0" w:color="auto"/>
        <w:right w:val="single" w:sz="8" w:space="0" w:color="auto"/>
      </w:pBdr>
      <w:spacing w:before="100" w:after="100"/>
    </w:pPr>
  </w:style>
  <w:style w:type="paragraph" w:customStyle="1" w:styleId="Xl62">
    <w:name w:val="Xl62"/>
    <w:basedOn w:val="Normalny"/>
    <w:uiPriority w:val="99"/>
    <w:pPr>
      <w:pBdr>
        <w:bottom w:val="single" w:sz="8" w:space="0" w:color="auto"/>
      </w:pBdr>
      <w:spacing w:before="100" w:after="100"/>
    </w:pPr>
  </w:style>
  <w:style w:type="paragraph" w:customStyle="1" w:styleId="Xl63">
    <w:name w:val="Xl63"/>
    <w:basedOn w:val="Normalny"/>
    <w:uiPriority w:val="99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64">
    <w:name w:val="Xl64"/>
    <w:basedOn w:val="Normalny"/>
    <w:uiPriority w:val="99"/>
    <w:pPr>
      <w:pBdr>
        <w:left w:val="single" w:sz="8" w:space="0" w:color="auto"/>
        <w:bottom w:val="single" w:sz="8" w:space="0" w:color="auto"/>
      </w:pBdr>
      <w:spacing w:before="100" w:after="100"/>
    </w:pPr>
  </w:style>
  <w:style w:type="paragraph" w:customStyle="1" w:styleId="Xl65">
    <w:name w:val="Xl65"/>
    <w:basedOn w:val="Normalny"/>
    <w:uiPriority w:val="99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66">
    <w:name w:val="Xl66"/>
    <w:basedOn w:val="Normalny"/>
    <w:uiPriority w:val="99"/>
    <w:pPr>
      <w:pBdr>
        <w:bottom w:val="single" w:sz="4" w:space="0" w:color="auto"/>
      </w:pBdr>
      <w:spacing w:before="100" w:after="100"/>
    </w:pPr>
  </w:style>
  <w:style w:type="paragraph" w:customStyle="1" w:styleId="Xl67">
    <w:name w:val="Xl67"/>
    <w:basedOn w:val="Normalny"/>
    <w:uiPriority w:val="99"/>
    <w:pPr>
      <w:pBdr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68">
    <w:name w:val="Xl68"/>
    <w:basedOn w:val="Normalny"/>
    <w:uiPriority w:val="99"/>
    <w:pPr>
      <w:pBdr>
        <w:right w:val="single" w:sz="8" w:space="0" w:color="auto"/>
      </w:pBdr>
      <w:spacing w:before="100" w:after="100"/>
    </w:pPr>
  </w:style>
  <w:style w:type="paragraph" w:customStyle="1" w:styleId="Xl69">
    <w:name w:val="Xl69"/>
    <w:basedOn w:val="Normalny"/>
    <w:uiPriority w:val="99"/>
    <w:pPr>
      <w:spacing w:before="100" w:after="100"/>
    </w:pPr>
  </w:style>
  <w:style w:type="paragraph" w:customStyle="1" w:styleId="Nagwek2TopicHeading-12Chapter1SeiteSubHeadingH2SectionHeadingLevel2Heading2Hiddenh2sl2Heading2rhProphead2MajorMajor1Major2Major11HeadingTwoRFPHeading2ActivitySubsection111213etcNagwek2ZnakE2">
    <w:name w:val="Nagłówek 2.Topic Heading.- 1.2.Chapter.1.Seite.Sub Heading.H2.Section Heading.Level 2.Heading 2 Hidden.h2.sl2.Heading 2rh.Prophead 2.Major.Major1.Major2.Major11.Heading Two.RFP Heading 2.Activity.Subsection.(1.1.1.2.1.3 etc).Nagłówek 2 Znak.E2"/>
    <w:basedOn w:val="Normalny"/>
    <w:next w:val="Normalny"/>
    <w:uiPriority w:val="99"/>
    <w:pPr>
      <w:keepNext/>
      <w:spacing w:before="240" w:after="60"/>
    </w:pPr>
  </w:style>
  <w:style w:type="paragraph" w:customStyle="1" w:styleId="Nagwek6-abSecondBulletBulletlistH6">
    <w:name w:val="Nagłówek 6.- (a).(b).Second Bullet.Bullet list.H6"/>
    <w:basedOn w:val="Normalny"/>
    <w:next w:val="Normalny"/>
    <w:uiPriority w:val="99"/>
    <w:pPr>
      <w:keepNext/>
    </w:pPr>
  </w:style>
  <w:style w:type="paragraph" w:customStyle="1" w:styleId="TekstpodstawowyF2ndrad">
    <w:name w:val="Tekst podstawowy.(F2).ändrad"/>
    <w:basedOn w:val="Normalny"/>
    <w:uiPriority w:val="99"/>
    <w:pPr>
      <w:jc w:val="both"/>
    </w:pPr>
  </w:style>
  <w:style w:type="paragraph" w:customStyle="1" w:styleId="Nag3wek3">
    <w:name w:val="Nag3ówek 3"/>
    <w:basedOn w:val="Default"/>
    <w:next w:val="Default"/>
    <w:uiPriority w:val="99"/>
  </w:style>
  <w:style w:type="paragraph" w:customStyle="1" w:styleId="Default1">
    <w:name w:val="Default1"/>
    <w:basedOn w:val="Default"/>
    <w:next w:val="Default"/>
    <w:uiPriority w:val="99"/>
  </w:style>
  <w:style w:type="paragraph" w:customStyle="1" w:styleId="Ofertanag3wek1">
    <w:name w:val="Oferta_nag3ówek1"/>
    <w:basedOn w:val="Default"/>
    <w:next w:val="Default"/>
    <w:uiPriority w:val="99"/>
  </w:style>
  <w:style w:type="paragraph" w:customStyle="1" w:styleId="Tekstpodstawowywciety2">
    <w:name w:val="Tekst podstawowy wciety 2"/>
    <w:basedOn w:val="Default"/>
    <w:next w:val="Default"/>
    <w:uiPriority w:val="99"/>
  </w:style>
  <w:style w:type="paragraph" w:customStyle="1" w:styleId="Tekstpodstawowywciety3">
    <w:name w:val="Tekst podstawowy wciety 3"/>
    <w:basedOn w:val="Default"/>
    <w:next w:val="Default"/>
    <w:uiPriority w:val="99"/>
  </w:style>
  <w:style w:type="paragraph" w:customStyle="1" w:styleId="Nag3wek1">
    <w:name w:val="Nag3ówek 1"/>
    <w:basedOn w:val="Default"/>
    <w:next w:val="Default"/>
    <w:uiPriority w:val="99"/>
    <w:pPr>
      <w:spacing w:before="240" w:after="60"/>
    </w:pPr>
  </w:style>
  <w:style w:type="paragraph" w:customStyle="1" w:styleId="Tekstpodstawowywciety">
    <w:name w:val="Tekst podstawowy wciety"/>
    <w:basedOn w:val="Default"/>
    <w:next w:val="Default"/>
    <w:uiPriority w:val="99"/>
  </w:style>
  <w:style w:type="paragraph" w:customStyle="1" w:styleId="Nag3wek2">
    <w:name w:val="Nag3ówek 2"/>
    <w:basedOn w:val="Default"/>
    <w:next w:val="Default"/>
    <w:uiPriority w:val="99"/>
    <w:pPr>
      <w:spacing w:before="240" w:after="60"/>
    </w:p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</w:style>
  <w:style w:type="paragraph" w:customStyle="1" w:styleId="2Ustp">
    <w:name w:val="2 Ustęp"/>
    <w:basedOn w:val="Normalny"/>
    <w:uiPriority w:val="99"/>
    <w:pPr>
      <w:spacing w:after="120" w:line="320" w:lineRule="exact"/>
      <w:ind w:left="567" w:hanging="567"/>
      <w:jc w:val="both"/>
    </w:pPr>
  </w:style>
  <w:style w:type="paragraph" w:customStyle="1" w:styleId="Standardowy2">
    <w:name w:val="Standardowy2"/>
    <w:basedOn w:val="Normalny"/>
    <w:uiPriority w:val="99"/>
    <w:pPr>
      <w:spacing w:after="120" w:line="320" w:lineRule="exact"/>
      <w:jc w:val="both"/>
    </w:pPr>
  </w:style>
  <w:style w:type="paragraph" w:customStyle="1" w:styleId="Par">
    <w:name w:val="Par"/>
    <w:basedOn w:val="Normalny"/>
    <w:uiPriority w:val="99"/>
    <w:pPr>
      <w:keepNext/>
      <w:keepLines/>
      <w:spacing w:before="120" w:after="120" w:line="360" w:lineRule="auto"/>
      <w:jc w:val="center"/>
    </w:pPr>
  </w:style>
  <w:style w:type="paragraph" w:customStyle="1" w:styleId="Bulletwithtext2">
    <w:name w:val="Bullet with text 2"/>
    <w:basedOn w:val="Normalny"/>
    <w:uiPriority w:val="99"/>
    <w:pPr>
      <w:ind w:left="720" w:hanging="360"/>
    </w:pPr>
  </w:style>
  <w:style w:type="paragraph" w:styleId="Lista4">
    <w:name w:val="List 4"/>
    <w:basedOn w:val="Normalny"/>
    <w:uiPriority w:val="99"/>
    <w:pPr>
      <w:ind w:left="1132" w:hanging="283"/>
    </w:pPr>
  </w:style>
  <w:style w:type="paragraph" w:customStyle="1" w:styleId="TableSmall">
    <w:name w:val="Table_Small"/>
    <w:basedOn w:val="Normalny"/>
    <w:uiPriority w:val="99"/>
    <w:pPr>
      <w:spacing w:before="40" w:after="40"/>
    </w:pPr>
  </w:style>
  <w:style w:type="paragraph" w:customStyle="1" w:styleId="Bulet1">
    <w:name w:val="Bulet1"/>
    <w:basedOn w:val="Normalny"/>
    <w:uiPriority w:val="99"/>
    <w:pPr>
      <w:spacing w:after="120"/>
      <w:ind w:left="992" w:hanging="283"/>
    </w:pPr>
  </w:style>
  <w:style w:type="paragraph" w:customStyle="1" w:styleId="Garamondobszary1">
    <w:name w:val="Garamond obszary 1"/>
    <w:basedOn w:val="Normalny"/>
    <w:uiPriority w:val="99"/>
    <w:pPr>
      <w:ind w:left="360" w:hanging="360"/>
    </w:pPr>
  </w:style>
  <w:style w:type="character" w:customStyle="1" w:styleId="Cpvdrzewo5">
    <w:name w:val="Cpv_drzewo_5"/>
    <w:uiPriority w:val="99"/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  <w:contextualSpacing/>
    </w:pPr>
  </w:style>
  <w:style w:type="paragraph" w:customStyle="1" w:styleId="Stopka1">
    <w:name w:val="Stopk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1ZnakZnakZnakZnakZnakZnakZnakZnakZnakZnakZnak">
    <w:name w:val="Znak Znak Znak Znak Znak Znak Znak1 Znak Znak Znak Znak Znak Znak Znak Znak Znak Znak Znak"/>
    <w:basedOn w:val="Normalny"/>
    <w:uiPriority w:val="99"/>
  </w:style>
  <w:style w:type="paragraph" w:customStyle="1" w:styleId="StyleTrebuchetMS11ptCustomColorRGB186">
    <w:name w:val="Style Trebuchet MS 11 pt Custom Color(RGB(186"/>
    <w:basedOn w:val="Normalny"/>
    <w:uiPriority w:val="99"/>
  </w:style>
  <w:style w:type="paragraph" w:customStyle="1" w:styleId="Xl70">
    <w:name w:val="Xl7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0000"/>
      <w:spacing w:before="100" w:after="100"/>
    </w:pPr>
  </w:style>
  <w:style w:type="paragraph" w:customStyle="1" w:styleId="Xl71">
    <w:name w:val="Xl7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0000"/>
      <w:spacing w:before="100" w:after="100"/>
    </w:pPr>
  </w:style>
  <w:style w:type="paragraph" w:customStyle="1" w:styleId="Xl72">
    <w:name w:val="Xl72"/>
    <w:basedOn w:val="Normalny"/>
    <w:uiPriority w:val="99"/>
    <w:pPr>
      <w:spacing w:before="100" w:after="100"/>
    </w:pPr>
  </w:style>
  <w:style w:type="paragraph" w:customStyle="1" w:styleId="Xl73">
    <w:name w:val="Xl7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4">
    <w:name w:val="Xl7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75">
    <w:name w:val="Xl7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6">
    <w:name w:val="Xl7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77">
    <w:name w:val="Xl7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8">
    <w:name w:val="Xl7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9">
    <w:name w:val="Xl7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80">
    <w:name w:val="Xl8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81">
    <w:name w:val="Xl8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themeColor="dark1" w:fill="FFCC99"/>
      <w:spacing w:before="100" w:after="100"/>
    </w:pPr>
  </w:style>
  <w:style w:type="paragraph" w:customStyle="1" w:styleId="Xl82">
    <w:name w:val="Xl82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000000" w:themeColor="dark1" w:fill="FFCC99"/>
      <w:spacing w:before="100" w:after="100"/>
    </w:pPr>
  </w:style>
  <w:style w:type="paragraph" w:customStyle="1" w:styleId="ZnakZnak4ZnakZnakZnakZnakZnakZnakZnakZnakZnakZnakZnakZnak">
    <w:name w:val="Znak Znak4 Znak Znak Znak Znak Znak Znak Znak Znak Znak Znak Znak Znak"/>
    <w:basedOn w:val="Normalny"/>
    <w:uiPriority w:val="99"/>
  </w:style>
  <w:style w:type="paragraph" w:customStyle="1" w:styleId="Footer1">
    <w:name w:val="Foote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dyText21">
    <w:name w:val="Body Text 21"/>
    <w:basedOn w:val="Normalny"/>
    <w:uiPriority w:val="99"/>
    <w:pPr>
      <w:jc w:val="center"/>
    </w:pPr>
  </w:style>
  <w:style w:type="paragraph" w:customStyle="1" w:styleId="ListParagraph1">
    <w:name w:val="List Paragraph1"/>
    <w:basedOn w:val="Normalny"/>
    <w:uiPriority w:val="99"/>
    <w:pPr>
      <w:spacing w:after="200" w:line="276" w:lineRule="auto"/>
      <w:ind w:left="720"/>
      <w:contextualSpacing/>
    </w:pPr>
  </w:style>
  <w:style w:type="paragraph" w:customStyle="1" w:styleId="BodyText31">
    <w:name w:val="Body Text 31"/>
    <w:basedOn w:val="Normalny"/>
    <w:uiPriority w:val="99"/>
    <w:pPr>
      <w:jc w:val="both"/>
    </w:pPr>
  </w:style>
  <w:style w:type="paragraph" w:customStyle="1" w:styleId="CommentSubject1">
    <w:name w:val="Comment Subject1"/>
    <w:basedOn w:val="Tekstkomentarza"/>
    <w:next w:val="Tekstkomentarza"/>
    <w:uiPriority w:val="99"/>
    <w:semiHidden/>
  </w:style>
  <w:style w:type="paragraph" w:customStyle="1" w:styleId="TableText">
    <w:name w:val="Table 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</w:style>
  <w:style w:type="character" w:styleId="Odwoanieprzypisukocowego">
    <w:name w:val="endnote reference"/>
    <w:basedOn w:val="Domylnaczcionkaakapitu"/>
    <w:uiPriority w:val="99"/>
    <w:rPr>
      <w:vertAlign w:val="superscript"/>
    </w:rPr>
  </w:style>
  <w:style w:type="character" w:styleId="Wyrnienieintensywne">
    <w:name w:val="Intense Emphasis"/>
    <w:basedOn w:val="Domylnaczcionkaakapitu"/>
    <w:uiPriority w:val="21"/>
    <w:qFormat/>
    <w:rPr>
      <w:b/>
      <w:bCs/>
      <w:i/>
      <w:iCs/>
      <w:color w:val="4F81BD" w:themeColor="accent1"/>
    </w:rPr>
  </w:style>
  <w:style w:type="paragraph" w:customStyle="1" w:styleId="1">
    <w:name w:val="1"/>
    <w:basedOn w:val="Normalny"/>
    <w:next w:val="Tekstprzypisudolnego"/>
    <w:uiPriority w:val="99"/>
    <w:semiHidden/>
    <w:pPr>
      <w:jc w:val="both"/>
    </w:pPr>
  </w:style>
  <w:style w:type="character" w:customStyle="1" w:styleId="TematkomentarzaZnak1">
    <w:name w:val="Temat komentarza Znak1"/>
    <w:uiPriority w:val="99"/>
    <w:locked/>
    <w:rPr>
      <w:rFonts w:ascii="Arial" w:hAnsi="Arial" w:cs="Arial"/>
      <w:b/>
      <w:bCs/>
      <w:i/>
      <w:iCs/>
      <w:sz w:val="28"/>
      <w:szCs w:val="28"/>
    </w:rPr>
  </w:style>
  <w:style w:type="paragraph" w:styleId="Spistreci3">
    <w:name w:val="toc 3"/>
    <w:basedOn w:val="Normalny"/>
    <w:next w:val="Normalny"/>
    <w:uiPriority w:val="39"/>
    <w:pPr>
      <w:ind w:left="400"/>
      <w:jc w:val="both"/>
    </w:pPr>
  </w:style>
  <w:style w:type="paragraph" w:styleId="Spisilustracji">
    <w:name w:val="table of figures"/>
    <w:basedOn w:val="Normalny"/>
    <w:next w:val="Normalny"/>
    <w:uiPriority w:val="99"/>
    <w:pPr>
      <w:ind w:left="480" w:hanging="480"/>
      <w:jc w:val="both"/>
    </w:pPr>
  </w:style>
  <w:style w:type="paragraph" w:styleId="Lista">
    <w:name w:val="List"/>
    <w:basedOn w:val="Normalny"/>
    <w:uiPriority w:val="99"/>
    <w:pPr>
      <w:ind w:left="283" w:hanging="283"/>
      <w:jc w:val="both"/>
    </w:pPr>
  </w:style>
  <w:style w:type="paragraph" w:styleId="Listapunktowana">
    <w:name w:val="List Bullet"/>
    <w:basedOn w:val="Normalny"/>
    <w:uiPriority w:val="99"/>
    <w:pPr>
      <w:ind w:left="360" w:hanging="360"/>
      <w:jc w:val="both"/>
    </w:pPr>
  </w:style>
  <w:style w:type="paragraph" w:styleId="Lista2">
    <w:name w:val="List 2"/>
    <w:basedOn w:val="Normalny"/>
    <w:uiPriority w:val="99"/>
    <w:pPr>
      <w:ind w:left="566" w:hanging="283"/>
      <w:jc w:val="both"/>
    </w:pPr>
  </w:style>
  <w:style w:type="paragraph" w:styleId="Lista3">
    <w:name w:val="List 3"/>
    <w:basedOn w:val="Normalny"/>
    <w:uiPriority w:val="99"/>
    <w:pPr>
      <w:ind w:left="849" w:hanging="283"/>
      <w:jc w:val="both"/>
    </w:pPr>
  </w:style>
  <w:style w:type="paragraph" w:styleId="Lista5">
    <w:name w:val="List 5"/>
    <w:basedOn w:val="Normalny"/>
    <w:uiPriority w:val="99"/>
    <w:pPr>
      <w:ind w:left="1415" w:hanging="283"/>
      <w:jc w:val="both"/>
    </w:pPr>
  </w:style>
  <w:style w:type="paragraph" w:styleId="Listapunktowana2">
    <w:name w:val="List Bullet 2"/>
    <w:basedOn w:val="Normalny"/>
    <w:uiPriority w:val="99"/>
    <w:pPr>
      <w:ind w:left="643" w:hanging="360"/>
      <w:jc w:val="both"/>
    </w:pPr>
  </w:style>
  <w:style w:type="paragraph" w:styleId="Lista-kontynuacja">
    <w:name w:val="List Continue"/>
    <w:basedOn w:val="Normalny"/>
    <w:uiPriority w:val="99"/>
    <w:pPr>
      <w:spacing w:after="120"/>
      <w:ind w:left="283"/>
      <w:jc w:val="both"/>
    </w:pPr>
  </w:style>
  <w:style w:type="paragraph" w:customStyle="1" w:styleId="Bullet">
    <w:name w:val="Bullet"/>
    <w:uiPriority w:val="99"/>
    <w:pPr>
      <w:widowControl w:val="0"/>
      <w:autoSpaceDE w:val="0"/>
      <w:autoSpaceDN w:val="0"/>
      <w:adjustRightInd w:val="0"/>
      <w:spacing w:after="0" w:line="360" w:lineRule="atLeast"/>
      <w:ind w:left="288" w:hanging="28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Head12pt">
    <w:name w:val="Head 12pt"/>
    <w:uiPriority w:val="99"/>
    <w:pPr>
      <w:keepNext/>
      <w:keepLines/>
      <w:widowControl w:val="0"/>
      <w:autoSpaceDE w:val="0"/>
      <w:autoSpaceDN w:val="0"/>
      <w:adjustRightInd w:val="0"/>
      <w:spacing w:after="144" w:line="244" w:lineRule="atLeast"/>
      <w:ind w:left="22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mpanylogo">
    <w:name w:val="Company logo"/>
    <w:basedOn w:val="Normalny"/>
    <w:uiPriority w:val="99"/>
    <w:pPr>
      <w:jc w:val="both"/>
    </w:pPr>
  </w:style>
  <w:style w:type="paragraph" w:customStyle="1" w:styleId="Styl3">
    <w:name w:val="Styl3"/>
    <w:uiPriority w:val="99"/>
    <w:pPr>
      <w:widowControl w:val="0"/>
      <w:autoSpaceDE w:val="0"/>
      <w:autoSpaceDN w:val="0"/>
      <w:adjustRightInd w:val="0"/>
      <w:spacing w:after="0" w:line="240" w:lineRule="auto"/>
      <w:ind w:left="480" w:hanging="48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Paragraf">
    <w:name w:val="1 Paragraf"/>
    <w:basedOn w:val="Normalny"/>
    <w:next w:val="Normalny"/>
    <w:uiPriority w:val="99"/>
    <w:pPr>
      <w:spacing w:before="360" w:after="240" w:line="320" w:lineRule="exact"/>
      <w:jc w:val="center"/>
    </w:pPr>
  </w:style>
  <w:style w:type="paragraph" w:customStyle="1" w:styleId="Nagwekbazowy">
    <w:name w:val="Nagłówek bazowy"/>
    <w:basedOn w:val="Normalny"/>
    <w:next w:val="Normalny"/>
    <w:uiPriority w:val="99"/>
    <w:pPr>
      <w:keepNext/>
      <w:keepLines/>
      <w:spacing w:before="140" w:after="60" w:line="220" w:lineRule="atLeast"/>
      <w:jc w:val="both"/>
    </w:pPr>
  </w:style>
  <w:style w:type="paragraph" w:customStyle="1" w:styleId="TableEn-dash">
    <w:name w:val="Table En-dash"/>
    <w:basedOn w:val="Normalny"/>
    <w:uiPriority w:val="99"/>
    <w:pPr>
      <w:spacing w:after="120"/>
      <w:ind w:left="312" w:hanging="142"/>
    </w:pPr>
  </w:style>
  <w:style w:type="paragraph" w:customStyle="1" w:styleId="DefaultText">
    <w:name w:val="Default Text"/>
    <w:basedOn w:val="Normalny"/>
    <w:uiPriority w:val="99"/>
    <w:pPr>
      <w:spacing w:after="160"/>
      <w:ind w:left="232"/>
      <w:jc w:val="center"/>
    </w:pPr>
  </w:style>
  <w:style w:type="paragraph" w:customStyle="1" w:styleId="Artyku">
    <w:name w:val="Artykuł"/>
    <w:basedOn w:val="Normalny"/>
    <w:uiPriority w:val="99"/>
    <w:pPr>
      <w:spacing w:before="120" w:after="120"/>
      <w:jc w:val="both"/>
    </w:pPr>
  </w:style>
  <w:style w:type="paragraph" w:customStyle="1" w:styleId="Bulletwithtext5">
    <w:name w:val="Bullet with text 5"/>
    <w:basedOn w:val="Normalny"/>
    <w:uiPriority w:val="99"/>
    <w:pPr>
      <w:ind w:left="720" w:hanging="360"/>
    </w:pPr>
  </w:style>
  <w:style w:type="paragraph" w:customStyle="1" w:styleId="BodyBullet">
    <w:name w:val="Body Bullet"/>
    <w:basedOn w:val="Normalny"/>
    <w:uiPriority w:val="99"/>
    <w:pPr>
      <w:spacing w:line="240" w:lineRule="exact"/>
      <w:ind w:left="215" w:hanging="215"/>
    </w:pPr>
  </w:style>
  <w:style w:type="paragraph" w:customStyle="1" w:styleId="Bulletwithtext3">
    <w:name w:val="Bullet with text 3"/>
    <w:basedOn w:val="Normalny"/>
    <w:uiPriority w:val="99"/>
    <w:pPr>
      <w:ind w:left="720" w:hanging="360"/>
    </w:pPr>
  </w:style>
  <w:style w:type="paragraph" w:customStyle="1" w:styleId="Body1">
    <w:name w:val="Body 1"/>
    <w:basedOn w:val="Normalny"/>
    <w:uiPriority w:val="99"/>
    <w:pPr>
      <w:spacing w:before="20" w:after="60"/>
      <w:jc w:val="both"/>
    </w:pPr>
  </w:style>
  <w:style w:type="paragraph" w:customStyle="1" w:styleId="Spistrecibazowy">
    <w:name w:val="Spis treści bazowy"/>
    <w:basedOn w:val="Normalny"/>
    <w:uiPriority w:val="99"/>
    <w:pPr>
      <w:spacing w:before="120" w:after="240" w:line="240" w:lineRule="atLeast"/>
      <w:jc w:val="both"/>
    </w:pPr>
  </w:style>
  <w:style w:type="paragraph" w:customStyle="1" w:styleId="Przypisbazowy">
    <w:name w:val="Przypis bazowy"/>
    <w:basedOn w:val="Normalny"/>
    <w:uiPriority w:val="99"/>
    <w:pPr>
      <w:keepLines/>
      <w:spacing w:before="120" w:after="60" w:line="200" w:lineRule="atLeast"/>
      <w:jc w:val="both"/>
    </w:pPr>
  </w:style>
  <w:style w:type="paragraph" w:customStyle="1" w:styleId="CopyrightInfo">
    <w:name w:val="CopyrightInfo"/>
    <w:basedOn w:val="Normalny"/>
    <w:uiPriority w:val="99"/>
    <w:pPr>
      <w:spacing w:before="180"/>
    </w:pPr>
  </w:style>
  <w:style w:type="paragraph" w:customStyle="1" w:styleId="Opis">
    <w:name w:val="Opis"/>
    <w:basedOn w:val="Normalny"/>
    <w:uiPriority w:val="99"/>
    <w:pPr>
      <w:keepLines/>
      <w:spacing w:before="30" w:after="30"/>
      <w:ind w:left="567"/>
      <w:jc w:val="both"/>
    </w:pPr>
  </w:style>
  <w:style w:type="paragraph" w:customStyle="1" w:styleId="Tekstkomunikatu">
    <w:name w:val="Tekst komunikatu"/>
    <w:basedOn w:val="Opis"/>
    <w:next w:val="Opis"/>
    <w:uiPriority w:val="99"/>
    <w:pPr>
      <w:keepLines w:val="0"/>
      <w:spacing w:before="0" w:after="120"/>
      <w:ind w:left="0"/>
      <w:jc w:val="left"/>
    </w:pPr>
  </w:style>
  <w:style w:type="paragraph" w:customStyle="1" w:styleId="Centrala">
    <w:name w:val="Centrala"/>
    <w:basedOn w:val="Normalny"/>
    <w:uiPriority w:val="99"/>
    <w:pPr>
      <w:spacing w:before="60" w:after="120"/>
    </w:pPr>
  </w:style>
  <w:style w:type="paragraph" w:customStyle="1" w:styleId="Enum1">
    <w:name w:val="Enum 1"/>
    <w:basedOn w:val="Body1"/>
    <w:uiPriority w:val="99"/>
    <w:pPr>
      <w:spacing w:before="0" w:after="0"/>
      <w:ind w:left="360" w:hanging="360"/>
      <w:jc w:val="left"/>
    </w:pPr>
  </w:style>
  <w:style w:type="paragraph" w:customStyle="1" w:styleId="Nagweklewy">
    <w:name w:val="Nagłówek lewy"/>
    <w:uiPriority w:val="99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 w:cs="Times New Roman"/>
      <w:sz w:val="24"/>
      <w:szCs w:val="24"/>
    </w:rPr>
  </w:style>
  <w:style w:type="paragraph" w:customStyle="1" w:styleId="Dashbullet">
    <w:name w:val="Dash bullet"/>
    <w:uiPriority w:val="99"/>
    <w:pPr>
      <w:widowControl w:val="0"/>
      <w:autoSpaceDE w:val="0"/>
      <w:autoSpaceDN w:val="0"/>
      <w:adjustRightInd w:val="0"/>
      <w:spacing w:after="0" w:line="240" w:lineRule="auto"/>
      <w:ind w:left="374" w:hanging="187"/>
    </w:pPr>
    <w:rPr>
      <w:rFonts w:ascii="Times New Roman" w:hAnsi="Times New Roman" w:cs="Times New Roman"/>
      <w:sz w:val="24"/>
      <w:szCs w:val="24"/>
    </w:rPr>
  </w:style>
  <w:style w:type="paragraph" w:customStyle="1" w:styleId="Nagwektabelki">
    <w:name w:val="Nagłówek tabelki"/>
    <w:basedOn w:val="Normalny"/>
    <w:uiPriority w:val="99"/>
    <w:pPr>
      <w:ind w:left="284" w:hanging="568"/>
    </w:pPr>
  </w:style>
  <w:style w:type="paragraph" w:customStyle="1" w:styleId="Bodytextbold">
    <w:name w:val="Body text bold"/>
    <w:basedOn w:val="Tekstpodstawowy"/>
    <w:uiPriority w:val="99"/>
    <w:pPr>
      <w:jc w:val="left"/>
    </w:pPr>
  </w:style>
  <w:style w:type="paragraph" w:customStyle="1" w:styleId="Bulletdouble">
    <w:name w:val="Bullet double"/>
    <w:basedOn w:val="Normalny"/>
    <w:uiPriority w:val="99"/>
    <w:pPr>
      <w:ind w:left="502" w:hanging="360"/>
    </w:pPr>
  </w:style>
  <w:style w:type="paragraph" w:customStyle="1" w:styleId="TitleBold">
    <w:name w:val="Title Bold"/>
    <w:basedOn w:val="Nagwek1"/>
    <w:uiPriority w:val="99"/>
    <w:pPr>
      <w:keepNext w:val="0"/>
      <w:spacing w:before="0" w:after="0"/>
      <w:ind w:left="230"/>
      <w:outlineLvl w:val="9"/>
    </w:pPr>
  </w:style>
  <w:style w:type="paragraph" w:customStyle="1" w:styleId="Address">
    <w:name w:val="Address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itle">
    <w:name w:val="Table Title"/>
    <w:basedOn w:val="Tekstpodstawowy"/>
    <w:uiPriority w:val="99"/>
    <w:pPr>
      <w:jc w:val="left"/>
    </w:pPr>
  </w:style>
  <w:style w:type="paragraph" w:customStyle="1" w:styleId="Przypispodtabelk">
    <w:name w:val="Przypis pod tabelką"/>
    <w:basedOn w:val="Normalny"/>
    <w:uiPriority w:val="99"/>
  </w:style>
  <w:style w:type="paragraph" w:customStyle="1" w:styleId="TableBullet">
    <w:name w:val="Table Bullet"/>
    <w:basedOn w:val="TableText"/>
    <w:uiPriority w:val="99"/>
    <w:pPr>
      <w:ind w:left="720" w:hanging="360"/>
    </w:pPr>
  </w:style>
  <w:style w:type="paragraph" w:customStyle="1" w:styleId="Subhead">
    <w:name w:val="Subhead"/>
    <w:uiPriority w:val="99"/>
    <w:pPr>
      <w:widowControl w:val="0"/>
      <w:autoSpaceDE w:val="0"/>
      <w:autoSpaceDN w:val="0"/>
      <w:adjustRightInd w:val="0"/>
      <w:spacing w:after="120" w:line="300" w:lineRule="exact"/>
    </w:pPr>
    <w:rPr>
      <w:rFonts w:ascii="Times New Roman" w:hAnsi="Times New Roman" w:cs="Times New Roman"/>
      <w:sz w:val="24"/>
      <w:szCs w:val="24"/>
    </w:rPr>
  </w:style>
  <w:style w:type="paragraph" w:customStyle="1" w:styleId="Pola">
    <w:name w:val="Pola"/>
    <w:basedOn w:val="Nagwek1"/>
    <w:next w:val="Nagwek1"/>
    <w:uiPriority w:val="99"/>
    <w:pPr>
      <w:keepNext w:val="0"/>
      <w:spacing w:before="0" w:after="0"/>
      <w:jc w:val="center"/>
      <w:outlineLvl w:val="9"/>
    </w:pPr>
  </w:style>
  <w:style w:type="paragraph" w:customStyle="1" w:styleId="Boxtext">
    <w:name w:val="Box text"/>
    <w:uiPriority w:val="99"/>
    <w:pPr>
      <w:widowControl w:val="0"/>
      <w:autoSpaceDE w:val="0"/>
      <w:autoSpaceDN w:val="0"/>
      <w:adjustRightInd w:val="0"/>
      <w:spacing w:after="0" w:line="36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aintitle">
    <w:name w:val="Main title"/>
    <w:uiPriority w:val="99"/>
    <w:pPr>
      <w:widowControl w:val="0"/>
      <w:autoSpaceDE w:val="0"/>
      <w:autoSpaceDN w:val="0"/>
      <w:adjustRightInd w:val="0"/>
      <w:spacing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ulletbold">
    <w:name w:val="Bullet bold"/>
    <w:basedOn w:val="Bullet"/>
    <w:uiPriority w:val="99"/>
    <w:pPr>
      <w:spacing w:line="240" w:lineRule="auto"/>
      <w:ind w:left="0" w:firstLine="0"/>
      <w:jc w:val="left"/>
    </w:pPr>
  </w:style>
  <w:style w:type="paragraph" w:customStyle="1" w:styleId="Trademark">
    <w:name w:val="Trademark"/>
    <w:uiPriority w:val="99"/>
    <w:pPr>
      <w:widowControl w:val="0"/>
      <w:autoSpaceDE w:val="0"/>
      <w:autoSpaceDN w:val="0"/>
      <w:adjustRightInd w:val="0"/>
      <w:spacing w:after="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ubhead2">
    <w:name w:val="Subhead 2"/>
    <w:uiPriority w:val="99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 w:cs="Times New Roman"/>
      <w:sz w:val="24"/>
      <w:szCs w:val="24"/>
    </w:rPr>
  </w:style>
  <w:style w:type="paragraph" w:customStyle="1" w:styleId="Footnote">
    <w:name w:val="Footno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inHeading">
    <w:name w:val="Main Heading"/>
    <w:basedOn w:val="Normalny"/>
    <w:uiPriority w:val="99"/>
    <w:pPr>
      <w:spacing w:after="240"/>
      <w:ind w:left="230"/>
    </w:pPr>
  </w:style>
  <w:style w:type="paragraph" w:customStyle="1" w:styleId="a">
    <w:name w:val="*"/>
    <w:uiPriority w:val="99"/>
    <w:pPr>
      <w:widowControl w:val="0"/>
      <w:autoSpaceDE w:val="0"/>
      <w:autoSpaceDN w:val="0"/>
      <w:adjustRightInd w:val="0"/>
      <w:spacing w:after="2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dy2">
    <w:name w:val="Body 2"/>
    <w:basedOn w:val="Body1"/>
    <w:uiPriority w:val="99"/>
    <w:pPr>
      <w:spacing w:before="0" w:after="0"/>
      <w:ind w:left="567"/>
      <w:jc w:val="left"/>
    </w:pPr>
  </w:style>
  <w:style w:type="paragraph" w:customStyle="1" w:styleId="Odp1">
    <w:name w:val="Odp1"/>
    <w:basedOn w:val="Normalny"/>
    <w:uiPriority w:val="99"/>
    <w:pPr>
      <w:spacing w:line="240" w:lineRule="atLeast"/>
      <w:ind w:left="720"/>
      <w:jc w:val="both"/>
    </w:pPr>
  </w:style>
  <w:style w:type="paragraph" w:customStyle="1" w:styleId="Tableau">
    <w:name w:val="Tableau"/>
    <w:basedOn w:val="Normalny"/>
    <w:uiPriority w:val="99"/>
    <w:pPr>
      <w:keepNext/>
      <w:keepLines/>
      <w:spacing w:before="60" w:after="60"/>
    </w:pPr>
  </w:style>
  <w:style w:type="paragraph" w:customStyle="1" w:styleId="Paragraph">
    <w:name w:val="Paragraph"/>
    <w:basedOn w:val="Normalny"/>
    <w:uiPriority w:val="99"/>
    <w:pPr>
      <w:spacing w:before="240"/>
      <w:jc w:val="both"/>
    </w:pPr>
  </w:style>
  <w:style w:type="paragraph" w:customStyle="1" w:styleId="Tekstpodstawowy21">
    <w:name w:val="Tekst podstawowy 21"/>
    <w:basedOn w:val="Normalny"/>
    <w:uiPriority w:val="99"/>
    <w:pPr>
      <w:jc w:val="both"/>
    </w:pPr>
  </w:style>
  <w:style w:type="paragraph" w:customStyle="1" w:styleId="Tekstpodstawowy32">
    <w:name w:val="Tekst podstawowy 32"/>
    <w:basedOn w:val="Normalny"/>
    <w:uiPriority w:val="99"/>
    <w:pPr>
      <w:spacing w:after="120"/>
    </w:pPr>
  </w:style>
  <w:style w:type="paragraph" w:customStyle="1" w:styleId="Wcicienormalne1">
    <w:name w:val="Wcięcie normalne1"/>
    <w:basedOn w:val="Normalny"/>
    <w:uiPriority w:val="99"/>
    <w:pPr>
      <w:ind w:left="708"/>
    </w:pPr>
  </w:style>
  <w:style w:type="character" w:customStyle="1" w:styleId="Tw4winTerm">
    <w:name w:val="Tw4winTerm"/>
    <w:uiPriority w:val="99"/>
    <w:rPr>
      <w:color w:val="0000FF"/>
    </w:rPr>
  </w:style>
  <w:style w:type="paragraph" w:customStyle="1" w:styleId="Body3">
    <w:name w:val="Body 3"/>
    <w:basedOn w:val="Body2"/>
    <w:uiPriority w:val="99"/>
    <w:pPr>
      <w:ind w:left="1134"/>
    </w:pPr>
  </w:style>
  <w:style w:type="paragraph" w:customStyle="1" w:styleId="Buletwciecie">
    <w:name w:val="Bulet wciecie"/>
    <w:basedOn w:val="Bullet"/>
    <w:uiPriority w:val="99"/>
    <w:pPr>
      <w:spacing w:line="240" w:lineRule="auto"/>
      <w:ind w:left="144" w:hanging="144"/>
      <w:jc w:val="left"/>
    </w:pPr>
  </w:style>
  <w:style w:type="paragraph" w:customStyle="1" w:styleId="Indenthyphendouble">
    <w:name w:val="Indent hyphen double"/>
    <w:basedOn w:val="DefaultText"/>
    <w:uiPriority w:val="99"/>
    <w:pPr>
      <w:spacing w:after="0"/>
      <w:ind w:left="1004" w:hanging="360"/>
      <w:jc w:val="left"/>
    </w:pPr>
  </w:style>
  <w:style w:type="paragraph" w:customStyle="1" w:styleId="Tytu1">
    <w:name w:val="Tytuł1"/>
    <w:basedOn w:val="Normalny"/>
    <w:uiPriority w:val="99"/>
    <w:pPr>
      <w:spacing w:before="120" w:after="120"/>
      <w:jc w:val="center"/>
    </w:pPr>
  </w:style>
  <w:style w:type="paragraph" w:customStyle="1" w:styleId="Tytu2">
    <w:name w:val="Tytuł2"/>
    <w:basedOn w:val="Normalny"/>
    <w:uiPriority w:val="99"/>
    <w:pPr>
      <w:spacing w:before="240" w:after="240"/>
      <w:jc w:val="center"/>
    </w:pPr>
  </w:style>
  <w:style w:type="paragraph" w:customStyle="1" w:styleId="Tytu3">
    <w:name w:val="Tytuł3"/>
    <w:basedOn w:val="Normalny"/>
    <w:uiPriority w:val="99"/>
    <w:pPr>
      <w:jc w:val="center"/>
    </w:pPr>
  </w:style>
  <w:style w:type="paragraph" w:customStyle="1" w:styleId="TekstPodstZwykly">
    <w:name w:val="Tekst Podst Zwykly"/>
    <w:basedOn w:val="Normalny"/>
    <w:uiPriority w:val="99"/>
    <w:pPr>
      <w:spacing w:before="200" w:after="200" w:line="360" w:lineRule="auto"/>
      <w:ind w:left="737"/>
      <w:jc w:val="both"/>
    </w:pPr>
  </w:style>
  <w:style w:type="paragraph" w:customStyle="1" w:styleId="N1Zwykly">
    <w:name w:val="N1 Zwykly"/>
    <w:basedOn w:val="Nagwek1"/>
    <w:next w:val="TekstPodstZwykly"/>
    <w:uiPriority w:val="99"/>
    <w:pPr>
      <w:keepNext w:val="0"/>
      <w:spacing w:before="0" w:after="0"/>
      <w:ind w:left="737" w:hanging="397"/>
      <w:jc w:val="both"/>
      <w:outlineLvl w:val="9"/>
    </w:pPr>
  </w:style>
  <w:style w:type="paragraph" w:customStyle="1" w:styleId="N2Zwykly">
    <w:name w:val="N2 Zwykly"/>
    <w:basedOn w:val="Nagwek2"/>
    <w:next w:val="TekstPodstZwykly"/>
    <w:uiPriority w:val="99"/>
    <w:pPr>
      <w:keepNext w:val="0"/>
      <w:spacing w:before="0" w:after="240"/>
      <w:ind w:left="851"/>
      <w:jc w:val="both"/>
      <w:outlineLvl w:val="9"/>
    </w:pPr>
  </w:style>
  <w:style w:type="paragraph" w:customStyle="1" w:styleId="N3Zwykly">
    <w:name w:val="N3 Zwykly"/>
    <w:basedOn w:val="Nagwek3"/>
    <w:next w:val="Normalny"/>
    <w:uiPriority w:val="99"/>
    <w:pPr>
      <w:keepNext w:val="0"/>
      <w:spacing w:before="60" w:after="0"/>
      <w:ind w:left="1134"/>
      <w:jc w:val="both"/>
      <w:outlineLvl w:val="9"/>
    </w:pPr>
  </w:style>
  <w:style w:type="paragraph" w:customStyle="1" w:styleId="WyliczenieZwykly">
    <w:name w:val="Wyliczenie Zwykly"/>
    <w:basedOn w:val="Normalny"/>
    <w:uiPriority w:val="99"/>
    <w:pPr>
      <w:spacing w:before="120" w:after="200" w:line="360" w:lineRule="auto"/>
      <w:ind w:left="360" w:hanging="360"/>
      <w:jc w:val="both"/>
    </w:pPr>
  </w:style>
  <w:style w:type="paragraph" w:customStyle="1" w:styleId="PodstawowyBSB">
    <w:name w:val="Podstawowy BSB"/>
    <w:basedOn w:val="Normalny"/>
    <w:link w:val="PodstawowyBSBZnak"/>
    <w:uiPriority w:val="99"/>
    <w:pPr>
      <w:spacing w:before="20" w:after="120"/>
      <w:jc w:val="both"/>
    </w:pPr>
  </w:style>
  <w:style w:type="character" w:customStyle="1" w:styleId="PodstawowyBSBZnak">
    <w:name w:val="Podstawowy BSB Znak"/>
    <w:link w:val="PodstawowyBSB"/>
    <w:uiPriority w:val="99"/>
    <w:locked/>
    <w:rPr>
      <w:rFonts w:ascii="Arial" w:hAnsi="Arial" w:cs="Arial"/>
    </w:rPr>
  </w:style>
  <w:style w:type="paragraph" w:customStyle="1" w:styleId="Umowa">
    <w:name w:val="Umowa"/>
    <w:basedOn w:val="Normalny"/>
    <w:uiPriority w:val="99"/>
    <w:pPr>
      <w:ind w:left="1588" w:hanging="1021"/>
      <w:jc w:val="both"/>
    </w:pPr>
  </w:style>
  <w:style w:type="paragraph" w:styleId="Listanumerowana">
    <w:name w:val="List Number"/>
    <w:basedOn w:val="Normalny"/>
    <w:uiPriority w:val="99"/>
    <w:pPr>
      <w:ind w:left="360" w:hanging="360"/>
      <w:contextualSpacing/>
      <w:jc w:val="both"/>
    </w:pPr>
  </w:style>
  <w:style w:type="paragraph" w:customStyle="1" w:styleId="Listawypunktowana1">
    <w:name w:val="Lista wypunktowana 1"/>
    <w:basedOn w:val="Normalny"/>
    <w:uiPriority w:val="99"/>
    <w:pPr>
      <w:ind w:left="360" w:hanging="360"/>
      <w:jc w:val="both"/>
    </w:pPr>
  </w:style>
  <w:style w:type="paragraph" w:customStyle="1" w:styleId="Umowa1">
    <w:name w:val="Umowa 1"/>
    <w:basedOn w:val="Normalny"/>
    <w:uiPriority w:val="99"/>
    <w:pPr>
      <w:ind w:left="1440" w:hanging="360"/>
      <w:jc w:val="both"/>
    </w:pPr>
  </w:style>
  <w:style w:type="paragraph" w:customStyle="1" w:styleId="S">
    <w:name w:val="S"/>
    <w:uiPriority w:val="99"/>
    <w:pPr>
      <w:widowControl w:val="0"/>
      <w:autoSpaceDE w:val="0"/>
      <w:autoSpaceDN w:val="0"/>
      <w:adjustRightInd w:val="0"/>
      <w:spacing w:before="60" w:after="40" w:line="240" w:lineRule="auto"/>
      <w:ind w:left="850" w:hanging="283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Opiswtabeli">
    <w:name w:val="Opis w tabeli"/>
    <w:basedOn w:val="Normalny"/>
    <w:uiPriority w:val="99"/>
    <w:pPr>
      <w:keepNext/>
      <w:spacing w:before="40" w:after="40"/>
      <w:ind w:left="57"/>
      <w:jc w:val="both"/>
    </w:pPr>
  </w:style>
  <w:style w:type="paragraph" w:customStyle="1" w:styleId="Naglwek1">
    <w:name w:val="Naglówek 1"/>
    <w:basedOn w:val="Normalny"/>
    <w:next w:val="Normalny"/>
    <w:uiPriority w:val="99"/>
    <w:pPr>
      <w:keepNext/>
      <w:jc w:val="center"/>
    </w:pPr>
  </w:style>
  <w:style w:type="paragraph" w:customStyle="1" w:styleId="Naglwek2">
    <w:name w:val="Naglówek 2"/>
    <w:basedOn w:val="Normalny"/>
    <w:next w:val="Normalny"/>
    <w:uiPriority w:val="99"/>
    <w:pPr>
      <w:keepNext/>
      <w:jc w:val="both"/>
    </w:pPr>
  </w:style>
  <w:style w:type="paragraph" w:customStyle="1" w:styleId="Naglwek3">
    <w:name w:val="Naglówek 3"/>
    <w:basedOn w:val="Normalny"/>
    <w:next w:val="Normalny"/>
    <w:uiPriority w:val="99"/>
    <w:pPr>
      <w:keepNext/>
      <w:jc w:val="both"/>
    </w:pPr>
  </w:style>
  <w:style w:type="paragraph" w:customStyle="1" w:styleId="Naglwek5">
    <w:name w:val="Naglówek 5"/>
    <w:basedOn w:val="Normalny"/>
    <w:next w:val="Normalny"/>
    <w:uiPriority w:val="99"/>
    <w:pPr>
      <w:keepNext/>
      <w:jc w:val="both"/>
    </w:pPr>
  </w:style>
  <w:style w:type="paragraph" w:customStyle="1" w:styleId="Naglwekstrony">
    <w:name w:val="Naglówek strony"/>
    <w:basedOn w:val="Normalny"/>
    <w:uiPriority w:val="99"/>
    <w:pPr>
      <w:jc w:val="both"/>
    </w:pPr>
  </w:style>
  <w:style w:type="paragraph" w:styleId="Lista-kontynuacja2">
    <w:name w:val="List Continue 2"/>
    <w:basedOn w:val="Normalny"/>
    <w:uiPriority w:val="99"/>
    <w:pPr>
      <w:spacing w:after="120"/>
      <w:jc w:val="both"/>
    </w:pPr>
  </w:style>
  <w:style w:type="paragraph" w:customStyle="1" w:styleId="Osignicie">
    <w:name w:val="Osiągnięcie"/>
    <w:basedOn w:val="Tekstpodstawowy"/>
    <w:uiPriority w:val="99"/>
    <w:pPr>
      <w:spacing w:after="60" w:line="220" w:lineRule="atLeast"/>
      <w:ind w:left="360" w:hanging="360"/>
      <w:jc w:val="left"/>
    </w:pPr>
  </w:style>
  <w:style w:type="paragraph" w:customStyle="1" w:styleId="B1">
    <w:name w:val="B1"/>
    <w:basedOn w:val="Normalny"/>
    <w:uiPriority w:val="99"/>
    <w:pPr>
      <w:ind w:left="1068" w:hanging="283"/>
      <w:jc w:val="both"/>
    </w:pPr>
  </w:style>
  <w:style w:type="paragraph" w:customStyle="1" w:styleId="B2">
    <w:name w:val="B2"/>
    <w:basedOn w:val="Normalny"/>
    <w:uiPriority w:val="99"/>
    <w:pPr>
      <w:ind w:left="360" w:hanging="360"/>
      <w:jc w:val="both"/>
    </w:pPr>
  </w:style>
  <w:style w:type="paragraph" w:customStyle="1" w:styleId="B3">
    <w:name w:val="B3"/>
    <w:basedOn w:val="Normalny"/>
    <w:uiPriority w:val="99"/>
    <w:pPr>
      <w:ind w:left="432" w:hanging="432"/>
      <w:jc w:val="both"/>
    </w:pPr>
  </w:style>
  <w:style w:type="paragraph" w:customStyle="1" w:styleId="Odpowiedz">
    <w:name w:val="Odpowiedz"/>
    <w:basedOn w:val="Tekstpodstawowy"/>
    <w:uiPriority w:val="99"/>
    <w:pPr>
      <w:jc w:val="left"/>
    </w:pPr>
  </w:style>
  <w:style w:type="paragraph" w:customStyle="1" w:styleId="ListawypunktowanaAIM1">
    <w:name w:val="Lista wypunktowana AIM 1"/>
    <w:basedOn w:val="Normalny"/>
    <w:uiPriority w:val="99"/>
    <w:pPr>
      <w:ind w:left="360" w:hanging="360"/>
      <w:jc w:val="both"/>
    </w:pPr>
  </w:style>
  <w:style w:type="paragraph" w:customStyle="1" w:styleId="Uwaga">
    <w:name w:val="Uwaga:"/>
    <w:basedOn w:val="Normalny"/>
    <w:uiPriority w:val="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31" w:color="auto"/>
      </w:pBdr>
      <w:shd w:val="solid" w:color="FFFF00" w:fill="auto"/>
      <w:spacing w:before="120" w:after="120"/>
      <w:ind w:left="566" w:hanging="283"/>
      <w:jc w:val="both"/>
    </w:pPr>
  </w:style>
  <w:style w:type="paragraph" w:customStyle="1" w:styleId="St1">
    <w:name w:val="St1"/>
    <w:basedOn w:val="Normalny"/>
    <w:uiPriority w:val="99"/>
    <w:pPr>
      <w:jc w:val="both"/>
    </w:pPr>
  </w:style>
  <w:style w:type="paragraph" w:customStyle="1" w:styleId="Ak">
    <w:name w:val="Ak"/>
    <w:basedOn w:val="Normalny"/>
    <w:uiPriority w:val="99"/>
    <w:pPr>
      <w:ind w:firstLine="708"/>
      <w:jc w:val="both"/>
    </w:pPr>
  </w:style>
  <w:style w:type="paragraph" w:styleId="Legenda">
    <w:name w:val="caption"/>
    <w:basedOn w:val="Normalny"/>
    <w:next w:val="Normalny"/>
    <w:uiPriority w:val="35"/>
    <w:qFormat/>
    <w:pPr>
      <w:jc w:val="both"/>
    </w:pPr>
  </w:style>
  <w:style w:type="paragraph" w:customStyle="1" w:styleId="StylArial8ptWyjustowany">
    <w:name w:val="Styl Arial 8 pt Wyjustowany"/>
    <w:basedOn w:val="Normalny"/>
    <w:uiPriority w:val="99"/>
    <w:pPr>
      <w:ind w:firstLine="737"/>
      <w:jc w:val="both"/>
    </w:pPr>
  </w:style>
  <w:style w:type="paragraph" w:customStyle="1" w:styleId="OpisZnak">
    <w:name w:val="Opis Znak"/>
    <w:basedOn w:val="Normalny"/>
    <w:uiPriority w:val="99"/>
    <w:pPr>
      <w:keepLines/>
      <w:spacing w:before="30" w:after="30"/>
      <w:ind w:left="567"/>
      <w:jc w:val="both"/>
    </w:pPr>
  </w:style>
  <w:style w:type="paragraph" w:customStyle="1" w:styleId="Comments">
    <w:name w:val="Comments"/>
    <w:basedOn w:val="Normalny"/>
    <w:next w:val="Normalny"/>
    <w:uiPriority w:val="99"/>
    <w:pPr>
      <w:spacing w:before="240" w:after="120"/>
      <w:jc w:val="both"/>
    </w:pPr>
  </w:style>
  <w:style w:type="paragraph" w:customStyle="1" w:styleId="Data1">
    <w:name w:val="Data1"/>
    <w:basedOn w:val="Normalny"/>
    <w:uiPriority w:val="99"/>
    <w:pPr>
      <w:spacing w:before="360"/>
      <w:jc w:val="both"/>
    </w:pPr>
  </w:style>
  <w:style w:type="paragraph" w:customStyle="1" w:styleId="From">
    <w:name w:val="From"/>
    <w:basedOn w:val="Normalny"/>
    <w:uiPriority w:val="99"/>
    <w:pPr>
      <w:spacing w:before="360"/>
      <w:jc w:val="both"/>
    </w:pPr>
  </w:style>
  <w:style w:type="paragraph" w:customStyle="1" w:styleId="FromCompany">
    <w:name w:val="FromCompany"/>
    <w:basedOn w:val="Normalny"/>
    <w:uiPriority w:val="99"/>
    <w:pPr>
      <w:jc w:val="both"/>
    </w:pPr>
  </w:style>
  <w:style w:type="paragraph" w:customStyle="1" w:styleId="FromFax">
    <w:name w:val="FromFax"/>
    <w:basedOn w:val="Normalny"/>
    <w:uiPriority w:val="99"/>
    <w:pPr>
      <w:jc w:val="both"/>
    </w:pPr>
  </w:style>
  <w:style w:type="paragraph" w:customStyle="1" w:styleId="FromPhone">
    <w:name w:val="FromPhone"/>
    <w:basedOn w:val="Normalny"/>
    <w:uiPriority w:val="99"/>
    <w:pPr>
      <w:jc w:val="both"/>
    </w:pPr>
  </w:style>
  <w:style w:type="paragraph" w:customStyle="1" w:styleId="Pages">
    <w:name w:val="Pages"/>
    <w:basedOn w:val="Normalny"/>
    <w:uiPriority w:val="99"/>
    <w:pPr>
      <w:jc w:val="both"/>
    </w:pPr>
  </w:style>
  <w:style w:type="paragraph" w:customStyle="1" w:styleId="To">
    <w:name w:val="To"/>
    <w:basedOn w:val="Normalny"/>
    <w:uiPriority w:val="99"/>
    <w:pPr>
      <w:jc w:val="both"/>
    </w:pPr>
  </w:style>
  <w:style w:type="paragraph" w:customStyle="1" w:styleId="ToCompany">
    <w:name w:val="ToCompany"/>
    <w:basedOn w:val="Normalny"/>
    <w:uiPriority w:val="99"/>
    <w:pPr>
      <w:jc w:val="both"/>
    </w:pPr>
  </w:style>
  <w:style w:type="paragraph" w:customStyle="1" w:styleId="ToFax">
    <w:name w:val="ToFax"/>
    <w:basedOn w:val="Normalny"/>
    <w:uiPriority w:val="99"/>
    <w:pPr>
      <w:jc w:val="both"/>
    </w:pPr>
  </w:style>
  <w:style w:type="paragraph" w:customStyle="1" w:styleId="ToPhone">
    <w:name w:val="ToPhone"/>
    <w:basedOn w:val="ToCompany"/>
    <w:uiPriority w:val="99"/>
    <w:pPr>
      <w:jc w:val="left"/>
    </w:pPr>
  </w:style>
  <w:style w:type="paragraph" w:customStyle="1" w:styleId="List1">
    <w:name w:val="List1"/>
    <w:basedOn w:val="Normalny"/>
    <w:uiPriority w:val="99"/>
    <w:pPr>
      <w:spacing w:after="120" w:line="360" w:lineRule="auto"/>
      <w:jc w:val="both"/>
    </w:pPr>
  </w:style>
  <w:style w:type="paragraph" w:styleId="Listapunktowana4">
    <w:name w:val="List Bullet 4"/>
    <w:basedOn w:val="Normalny"/>
    <w:uiPriority w:val="99"/>
    <w:pPr>
      <w:ind w:left="360" w:hanging="360"/>
      <w:jc w:val="both"/>
    </w:pPr>
  </w:style>
  <w:style w:type="paragraph" w:styleId="Listapunktowana3">
    <w:name w:val="List Bullet 3"/>
    <w:basedOn w:val="Normalny"/>
    <w:uiPriority w:val="99"/>
    <w:pPr>
      <w:ind w:left="926" w:hanging="360"/>
      <w:jc w:val="both"/>
    </w:pPr>
  </w:style>
  <w:style w:type="paragraph" w:styleId="Listapunktowana5">
    <w:name w:val="List Bullet 5"/>
    <w:basedOn w:val="Normalny"/>
    <w:uiPriority w:val="99"/>
    <w:pPr>
      <w:ind w:left="1492" w:hanging="360"/>
      <w:jc w:val="both"/>
    </w:pPr>
  </w:style>
  <w:style w:type="paragraph" w:customStyle="1" w:styleId="Nagwek777">
    <w:name w:val="Nagłówek 777"/>
    <w:basedOn w:val="Normalny"/>
    <w:uiPriority w:val="99"/>
    <w:pPr>
      <w:ind w:left="390" w:hanging="390"/>
      <w:jc w:val="both"/>
    </w:pPr>
  </w:style>
  <w:style w:type="paragraph" w:customStyle="1" w:styleId="TekstpodstawowyUmowy">
    <w:name w:val="Tekst podstawowy Umowy"/>
    <w:basedOn w:val="Normalny"/>
    <w:uiPriority w:val="99"/>
    <w:pPr>
      <w:jc w:val="both"/>
    </w:pPr>
  </w:style>
  <w:style w:type="paragraph" w:customStyle="1" w:styleId="StylNagwek1">
    <w:name w:val="Styl Nagłówek 1"/>
    <w:basedOn w:val="Nagwek1"/>
    <w:uiPriority w:val="99"/>
    <w:pPr>
      <w:keepNext w:val="0"/>
      <w:spacing w:before="0" w:after="0"/>
      <w:ind w:left="360" w:hanging="360"/>
      <w:jc w:val="both"/>
      <w:outlineLvl w:val="9"/>
    </w:pPr>
  </w:style>
  <w:style w:type="table" w:styleId="Tabela-Wspczesny">
    <w:name w:val="Table Contemporary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Domyslnaczcionkaakapitu">
    <w:name w:val="Domyslna czcionka akapitu"/>
    <w:uiPriority w:val="99"/>
    <w:rPr>
      <w:sz w:val="20"/>
      <w:szCs w:val="20"/>
    </w:rPr>
  </w:style>
  <w:style w:type="character" w:customStyle="1" w:styleId="Hiperlacze">
    <w:name w:val="Hiperlacze"/>
    <w:uiPriority w:val="99"/>
    <w:rPr>
      <w:color w:val="0000FF"/>
      <w:sz w:val="20"/>
      <w:szCs w:val="20"/>
      <w:u w:val="single"/>
    </w:rPr>
  </w:style>
  <w:style w:type="character" w:customStyle="1" w:styleId="Odwolanieprzypisu">
    <w:name w:val="Odwolanie przypisu"/>
    <w:uiPriority w:val="99"/>
    <w:rPr>
      <w:sz w:val="20"/>
      <w:szCs w:val="20"/>
      <w:vertAlign w:val="superscript"/>
    </w:rPr>
  </w:style>
  <w:style w:type="table" w:styleId="Tabela-SieWeb1">
    <w:name w:val="Table Web 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Tabela-Elegancki">
    <w:name w:val="Table Elegant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Tabela-Motyw">
    <w:name w:val="Table Theme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styleId="Tytuksiki">
    <w:name w:val="Book Title"/>
    <w:basedOn w:val="Domylnaczcionkaakapitu"/>
    <w:uiPriority w:val="33"/>
    <w:qFormat/>
    <w:rPr>
      <w:b/>
      <w:bCs/>
      <w:smallCaps/>
      <w:spacing w:val="5"/>
      <w:sz w:val="32"/>
      <w:szCs w:val="32"/>
    </w:rPr>
  </w:style>
  <w:style w:type="paragraph" w:customStyle="1" w:styleId="TytuProtokou">
    <w:name w:val="Tytuł Protokołu"/>
    <w:basedOn w:val="Normalny"/>
    <w:link w:val="TytuProtokouZnak"/>
    <w:uiPriority w:val="99"/>
    <w:pPr>
      <w:spacing w:line="276" w:lineRule="auto"/>
      <w:jc w:val="center"/>
    </w:pPr>
  </w:style>
  <w:style w:type="character" w:customStyle="1" w:styleId="TytuProtokouZnak">
    <w:name w:val="Tytuł Protokołu Znak"/>
    <w:link w:val="TytuProtokou"/>
    <w:uiPriority w:val="99"/>
    <w:locked/>
    <w:rPr>
      <w:b/>
      <w:bCs/>
      <w:smallCaps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styleId="Poprawka">
    <w:name w:val="Revision"/>
    <w:hidden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treci">
    <w:name w:val="Tekst treści_"/>
    <w:link w:val="Teksttreci0"/>
    <w:uiPriority w:val="99"/>
    <w:locked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pPr>
      <w:shd w:val="clear" w:color="auto" w:fill="FFFFFF"/>
      <w:spacing w:line="240" w:lineRule="atLeast"/>
      <w:ind w:hanging="860"/>
      <w:jc w:val="both"/>
    </w:pPr>
  </w:style>
  <w:style w:type="paragraph" w:customStyle="1" w:styleId="SIWZp1">
    <w:name w:val="SIWZ p1."/>
    <w:basedOn w:val="Normalny"/>
    <w:link w:val="SIWZp1Znak"/>
    <w:uiPriority w:val="99"/>
    <w:pPr>
      <w:spacing w:before="120"/>
      <w:jc w:val="both"/>
    </w:pPr>
  </w:style>
  <w:style w:type="character" w:customStyle="1" w:styleId="SIWZp1Znak">
    <w:name w:val="SIWZ p1. Znak"/>
    <w:link w:val="SIWZp1"/>
    <w:uiPriority w:val="99"/>
    <w:locked/>
  </w:style>
  <w:style w:type="paragraph" w:customStyle="1" w:styleId="Listawypunktowana">
    <w:name w:val="Lista wypunktowana"/>
    <w:basedOn w:val="Normalny"/>
    <w:uiPriority w:val="99"/>
    <w:pPr>
      <w:spacing w:after="200" w:line="276" w:lineRule="auto"/>
      <w:ind w:left="360" w:hanging="360"/>
      <w:contextualSpacing/>
    </w:pPr>
  </w:style>
  <w:style w:type="character" w:customStyle="1" w:styleId="NagwekZnak21">
    <w:name w:val="Nagłówek Znak21"/>
    <w:uiPriority w:val="99"/>
    <w:rPr>
      <w:sz w:val="20"/>
      <w:szCs w:val="20"/>
    </w:rPr>
  </w:style>
  <w:style w:type="paragraph" w:styleId="Bezodstpw">
    <w:name w:val="No Spacing"/>
    <w:link w:val="BezodstpwZnak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Pr>
      <w:rFonts w:ascii="Calibri" w:hAnsi="Calibri" w:cs="Calibri"/>
      <w:sz w:val="22"/>
      <w:szCs w:val="22"/>
      <w:lang w:eastAsia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</w:style>
  <w:style w:type="character" w:customStyle="1" w:styleId="CytatintensywnyZnak">
    <w:name w:val="Cytat intensywny Znak"/>
    <w:basedOn w:val="Domylnaczcionkaakapitu"/>
    <w:link w:val="Cytatintensywny"/>
    <w:uiPriority w:val="30"/>
    <w:locked/>
    <w:rPr>
      <w:b/>
      <w:bCs/>
      <w:i/>
      <w:iCs/>
      <w:color w:val="4F81BD" w:themeColor="accent1"/>
    </w:rPr>
  </w:style>
  <w:style w:type="character" w:customStyle="1" w:styleId="DefaultZnak">
    <w:name w:val="Default Znak"/>
    <w:uiPriority w:val="99"/>
    <w:rPr>
      <w:color w:val="000000" w:themeColor="dark1"/>
    </w:rPr>
  </w:style>
  <w:style w:type="character" w:customStyle="1" w:styleId="Tekstpodstawowy2Znak1">
    <w:name w:val="Tekst podstawowy 2 Znak1"/>
    <w:uiPriority w:val="99"/>
    <w:locked/>
  </w:style>
  <w:style w:type="paragraph" w:customStyle="1" w:styleId="TekstpodstawowyF2ndradbodytextF21F22F211headingtxt">
    <w:name w:val="Tekst podstawowy.(F2).ändrad.body text.(F2)1.(F2)2.(F2)11.heading_txt"/>
    <w:basedOn w:val="Normalny"/>
    <w:uiPriority w:val="99"/>
    <w:pPr>
      <w:jc w:val="both"/>
    </w:pPr>
  </w:style>
  <w:style w:type="paragraph" w:customStyle="1" w:styleId="Styl">
    <w:name w:val="Styl"/>
    <w:basedOn w:val="Normalny"/>
    <w:next w:val="Nagwek"/>
    <w:uiPriority w:val="99"/>
  </w:style>
  <w:style w:type="paragraph" w:customStyle="1" w:styleId="Styl2Znak">
    <w:name w:val="Styl2 Znak"/>
    <w:basedOn w:val="Normalny"/>
    <w:link w:val="Styl2ZnakZnak"/>
    <w:uiPriority w:val="99"/>
    <w:pPr>
      <w:ind w:left="360" w:hanging="360"/>
      <w:jc w:val="both"/>
    </w:pPr>
  </w:style>
  <w:style w:type="character" w:customStyle="1" w:styleId="Styl2ZnakZnak">
    <w:name w:val="Styl2 Znak Znak"/>
    <w:link w:val="Styl2Znak"/>
    <w:uiPriority w:val="99"/>
    <w:locked/>
  </w:style>
  <w:style w:type="paragraph" w:customStyle="1" w:styleId="Styl5">
    <w:name w:val="Styl5"/>
    <w:basedOn w:val="Normalny"/>
    <w:link w:val="Styl5Znak"/>
    <w:uiPriority w:val="99"/>
    <w:pPr>
      <w:ind w:left="420" w:hanging="420"/>
      <w:jc w:val="both"/>
    </w:pPr>
  </w:style>
  <w:style w:type="character" w:customStyle="1" w:styleId="Styl5Znak">
    <w:name w:val="Styl5 Znak"/>
    <w:link w:val="Styl5"/>
    <w:uiPriority w:val="99"/>
    <w:locked/>
  </w:style>
  <w:style w:type="paragraph" w:customStyle="1" w:styleId="Styl6">
    <w:name w:val="Styl6"/>
    <w:basedOn w:val="Normalny"/>
    <w:link w:val="Styl6Znak"/>
    <w:uiPriority w:val="99"/>
    <w:pPr>
      <w:ind w:left="360" w:hanging="360"/>
      <w:jc w:val="both"/>
    </w:pPr>
  </w:style>
  <w:style w:type="character" w:customStyle="1" w:styleId="Styl6Znak">
    <w:name w:val="Styl6 Znak"/>
    <w:link w:val="Styl6"/>
    <w:uiPriority w:val="99"/>
    <w:locked/>
  </w:style>
  <w:style w:type="paragraph" w:customStyle="1" w:styleId="Styl7">
    <w:name w:val="Styl7"/>
    <w:basedOn w:val="Normalny"/>
    <w:link w:val="Styl7Znak"/>
    <w:uiPriority w:val="99"/>
    <w:pPr>
      <w:ind w:left="360" w:hanging="360"/>
      <w:jc w:val="both"/>
    </w:pPr>
  </w:style>
  <w:style w:type="character" w:customStyle="1" w:styleId="Styl7Znak">
    <w:name w:val="Styl7 Znak"/>
    <w:link w:val="Styl7"/>
    <w:uiPriority w:val="99"/>
    <w:locked/>
  </w:style>
  <w:style w:type="paragraph" w:customStyle="1" w:styleId="Styl8">
    <w:name w:val="Styl8"/>
    <w:basedOn w:val="Normalny"/>
    <w:link w:val="Styl8Znak"/>
    <w:uiPriority w:val="99"/>
    <w:pPr>
      <w:ind w:left="720" w:hanging="360"/>
      <w:jc w:val="both"/>
    </w:pPr>
  </w:style>
  <w:style w:type="character" w:customStyle="1" w:styleId="Styl8Znak">
    <w:name w:val="Styl8 Znak"/>
    <w:link w:val="Styl8"/>
    <w:uiPriority w:val="99"/>
    <w:locked/>
  </w:style>
  <w:style w:type="paragraph" w:customStyle="1" w:styleId="Styl9">
    <w:name w:val="Styl9"/>
    <w:basedOn w:val="Normalny"/>
    <w:link w:val="Styl9Znak"/>
    <w:uiPriority w:val="99"/>
    <w:pPr>
      <w:spacing w:after="240"/>
      <w:ind w:left="360" w:hanging="360"/>
      <w:jc w:val="both"/>
    </w:pPr>
  </w:style>
  <w:style w:type="character" w:customStyle="1" w:styleId="Styl9Znak">
    <w:name w:val="Styl9 Znak"/>
    <w:link w:val="Styl9"/>
    <w:uiPriority w:val="99"/>
    <w:locked/>
  </w:style>
  <w:style w:type="paragraph" w:customStyle="1" w:styleId="Styl10">
    <w:name w:val="Styl10"/>
    <w:basedOn w:val="Default"/>
    <w:link w:val="Styl10Znak"/>
    <w:uiPriority w:val="99"/>
    <w:pPr>
      <w:ind w:left="720" w:hanging="360"/>
      <w:jc w:val="both"/>
    </w:pPr>
  </w:style>
  <w:style w:type="character" w:customStyle="1" w:styleId="Styl10Znak">
    <w:name w:val="Styl10 Znak"/>
    <w:basedOn w:val="DefaultZnak"/>
    <w:link w:val="Styl10"/>
    <w:uiPriority w:val="99"/>
    <w:locked/>
    <w:rPr>
      <w:color w:val="000000" w:themeColor="dark1"/>
    </w:rPr>
  </w:style>
  <w:style w:type="paragraph" w:customStyle="1" w:styleId="Styl4">
    <w:name w:val="Styl4"/>
    <w:basedOn w:val="Nagwek3"/>
    <w:link w:val="Styl4Znak"/>
    <w:uiPriority w:val="99"/>
    <w:pPr>
      <w:keepNext w:val="0"/>
      <w:keepLines/>
      <w:spacing w:before="200" w:after="0"/>
      <w:ind w:left="720" w:hanging="360"/>
      <w:jc w:val="both"/>
      <w:outlineLvl w:val="9"/>
    </w:pPr>
  </w:style>
  <w:style w:type="character" w:customStyle="1" w:styleId="Styl4Znak">
    <w:name w:val="Styl4 Znak"/>
    <w:link w:val="Styl4"/>
    <w:uiPriority w:val="99"/>
    <w:locked/>
    <w:rPr>
      <w:rFonts w:ascii="Calibri" w:hAnsi="Calibri" w:cs="Calibri"/>
      <w:b/>
      <w:bCs/>
      <w:sz w:val="22"/>
      <w:szCs w:val="22"/>
      <w:lang w:eastAsia="en-US"/>
    </w:rPr>
  </w:style>
  <w:style w:type="character" w:customStyle="1" w:styleId="Znak7">
    <w:name w:val="Znak7"/>
    <w:uiPriority w:val="99"/>
    <w:rPr>
      <w:rFonts w:ascii="Arial" w:hAnsi="Arial" w:cs="Arial"/>
      <w:b/>
      <w:bCs/>
      <w:sz w:val="26"/>
      <w:szCs w:val="26"/>
      <w:lang w:eastAsia="en-US"/>
    </w:rPr>
  </w:style>
  <w:style w:type="character" w:customStyle="1" w:styleId="Znak8">
    <w:name w:val="Znak8"/>
    <w:uiPriority w:val="99"/>
    <w:rPr>
      <w:rFonts w:ascii="Arial" w:hAnsi="Arial" w:cs="Arial"/>
      <w:b/>
      <w:bCs/>
      <w:sz w:val="32"/>
      <w:szCs w:val="32"/>
      <w:lang w:eastAsia="en-US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table" w:customStyle="1" w:styleId="Tabela-Siatka1">
    <w:name w:val="Tabela - Siatka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CE490426FA1F417B964E942E3A6CE9DE">
    <w:name w:val="CE490426FA1F417B964E942E3A6CE9DE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7F164CA3BF9C4373845ECB452A5D9922">
    <w:name w:val="7F164CA3BF9C4373845ECB452A5D9922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">
    <w:name w:val="Tabela - Siatka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yle20">
    <w:name w:val="Style20"/>
    <w:basedOn w:val="Normalny"/>
    <w:uiPriority w:val="99"/>
    <w:pPr>
      <w:spacing w:line="303" w:lineRule="exact"/>
      <w:jc w:val="both"/>
    </w:pPr>
  </w:style>
  <w:style w:type="paragraph" w:customStyle="1" w:styleId="Ramkaipunkt">
    <w:name w:val="Ramka i punkt"/>
    <w:basedOn w:val="Normalny"/>
    <w:link w:val="RamkaipunktZnak"/>
    <w:uiPriority w:val="9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/>
      <w:ind w:left="284" w:hanging="284"/>
      <w:jc w:val="both"/>
    </w:pPr>
  </w:style>
  <w:style w:type="character" w:customStyle="1" w:styleId="RamkaipunktZnak">
    <w:name w:val="Ramka i punkt Znak"/>
    <w:link w:val="Ramkaipunkt"/>
    <w:uiPriority w:val="99"/>
    <w:locked/>
  </w:style>
  <w:style w:type="paragraph" w:customStyle="1" w:styleId="SIWZ11">
    <w:name w:val="SIWZ1.1."/>
    <w:basedOn w:val="Normalny"/>
    <w:link w:val="SIWZ11Znak"/>
    <w:uiPriority w:val="99"/>
    <w:pPr>
      <w:spacing w:before="120"/>
      <w:ind w:left="917" w:hanging="491"/>
      <w:jc w:val="both"/>
    </w:pPr>
  </w:style>
  <w:style w:type="character" w:customStyle="1" w:styleId="SIWZ11Znak">
    <w:name w:val="SIWZ1.1. Znak"/>
    <w:link w:val="SIWZ11"/>
    <w:uiPriority w:val="99"/>
    <w:locked/>
  </w:style>
  <w:style w:type="character" w:customStyle="1" w:styleId="Apple-converted-space">
    <w:name w:val="Apple-converted-space"/>
    <w:uiPriority w:val="99"/>
  </w:style>
  <w:style w:type="paragraph" w:customStyle="1" w:styleId="Stopka2">
    <w:name w:val="Stopka2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">
    <w:name w:val="Znak Znak Znak Znak Znak Znak Znak"/>
    <w:basedOn w:val="Normalny"/>
    <w:uiPriority w:val="99"/>
  </w:style>
  <w:style w:type="table" w:customStyle="1" w:styleId="Tabela-Siatka3">
    <w:name w:val="Tabela - Siatka3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H1TextChar">
    <w:name w:val="H1 Text Char"/>
    <w:link w:val="H1Text"/>
    <w:uiPriority w:val="99"/>
    <w:locked/>
    <w:rPr>
      <w:rFonts w:ascii="Arial" w:hAnsi="Arial" w:cs="Arial"/>
    </w:rPr>
  </w:style>
  <w:style w:type="paragraph" w:customStyle="1" w:styleId="H2ListBullet">
    <w:name w:val="H2 List Bullet"/>
    <w:basedOn w:val="Normalny"/>
    <w:uiPriority w:val="99"/>
    <w:pPr>
      <w:spacing w:after="60"/>
      <w:ind w:left="1202" w:hanging="340"/>
      <w:jc w:val="both"/>
    </w:pPr>
  </w:style>
  <w:style w:type="paragraph" w:customStyle="1" w:styleId="ZnakZnakZnakZnakZnakZnakZnakZnakZnakZnak1">
    <w:name w:val="Znak Znak Znak Znak Znak Znak Znak Znak Znak Znak1"/>
    <w:basedOn w:val="Normalny"/>
    <w:uiPriority w:val="99"/>
  </w:style>
  <w:style w:type="paragraph" w:customStyle="1" w:styleId="Tekstpodstawowy31">
    <w:name w:val="Tekst podstawowy 31"/>
    <w:basedOn w:val="Normalny"/>
    <w:uiPriority w:val="99"/>
    <w:pPr>
      <w:spacing w:line="360" w:lineRule="atLeast"/>
      <w:jc w:val="both"/>
    </w:pPr>
  </w:style>
  <w:style w:type="character" w:customStyle="1" w:styleId="TekstprzypisukocowegoZnak1">
    <w:name w:val="Tekst przypisu końcowego Znak1"/>
    <w:basedOn w:val="Domylnaczcionkaakapitu"/>
    <w:uiPriority w:val="99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rPr>
      <w:sz w:val="20"/>
      <w:szCs w:val="20"/>
    </w:rPr>
  </w:style>
  <w:style w:type="character" w:customStyle="1" w:styleId="TekstdymkaZnak1">
    <w:name w:val="Tekst dymka Znak1"/>
    <w:uiPriority w:val="99"/>
    <w:semiHidden/>
    <w:rPr>
      <w:rFonts w:ascii="Tahoma" w:hAnsi="Tahoma" w:cs="Tahoma"/>
      <w:sz w:val="16"/>
      <w:szCs w:val="16"/>
    </w:rPr>
  </w:style>
  <w:style w:type="character" w:customStyle="1" w:styleId="ZnakZnak22">
    <w:name w:val="Znak Znak22"/>
    <w:uiPriority w:val="99"/>
    <w:locked/>
    <w:rPr>
      <w:rFonts w:ascii="Arial" w:hAnsi="Arial" w:cs="Arial"/>
      <w:b/>
      <w:bCs/>
      <w:sz w:val="32"/>
      <w:szCs w:val="32"/>
    </w:rPr>
  </w:style>
  <w:style w:type="character" w:customStyle="1" w:styleId="ZnakZnak21">
    <w:name w:val="Znak Znak21"/>
    <w:uiPriority w:val="99"/>
    <w:rPr>
      <w:b/>
      <w:bCs/>
    </w:rPr>
  </w:style>
  <w:style w:type="character" w:customStyle="1" w:styleId="ZnakZnak20">
    <w:name w:val="Znak Znak20"/>
    <w:uiPriority w:val="99"/>
    <w:rPr>
      <w:rFonts w:ascii="Arial" w:hAnsi="Arial" w:cs="Arial"/>
      <w:b/>
      <w:bCs/>
      <w:sz w:val="28"/>
      <w:szCs w:val="28"/>
    </w:rPr>
  </w:style>
  <w:style w:type="character" w:customStyle="1" w:styleId="ZnakZnak17">
    <w:name w:val="Znak Znak17"/>
    <w:uiPriority w:val="99"/>
    <w:rPr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rPr>
      <w:b/>
      <w:bCs/>
      <w:i/>
      <w:iCs/>
      <w:sz w:val="28"/>
      <w:szCs w:val="28"/>
    </w:rPr>
  </w:style>
  <w:style w:type="paragraph" w:customStyle="1" w:styleId="ZnakZnak1Znak">
    <w:name w:val="Znak Znak1 Znak"/>
    <w:basedOn w:val="Normalny"/>
    <w:uiPriority w:val="99"/>
    <w:pPr>
      <w:spacing w:line="360" w:lineRule="atLeast"/>
      <w:ind w:left="360" w:hanging="360"/>
      <w:jc w:val="both"/>
    </w:pPr>
  </w:style>
  <w:style w:type="paragraph" w:customStyle="1" w:styleId="ZnakZnak1ZnakZnakZnakZnakZnakZnakZnakZnakZnakZnakZnakZnakZnakZnakZnak">
    <w:name w:val="Znak Znak1 Znak Znak Znak Znak Znak Znak Znak Znak Znak Znak Znak Znak Znak Znak Znak"/>
    <w:basedOn w:val="Normalny"/>
    <w:uiPriority w:val="99"/>
    <w:pPr>
      <w:spacing w:line="360" w:lineRule="atLeast"/>
      <w:ind w:left="360" w:hanging="360"/>
      <w:jc w:val="both"/>
    </w:pPr>
  </w:style>
  <w:style w:type="paragraph" w:customStyle="1" w:styleId="ZnakZnakZnakZnakZnak1">
    <w:name w:val="Znak Znak Znak Znak Znak1"/>
    <w:basedOn w:val="Normalny"/>
    <w:uiPriority w:val="99"/>
    <w:pPr>
      <w:spacing w:line="360" w:lineRule="atLeast"/>
      <w:jc w:val="both"/>
    </w:pPr>
  </w:style>
  <w:style w:type="character" w:customStyle="1" w:styleId="ZnakZnak18">
    <w:name w:val="Znak Znak18"/>
    <w:uiPriority w:val="99"/>
    <w:rPr>
      <w:b/>
      <w:bCs/>
      <w:sz w:val="32"/>
      <w:szCs w:val="32"/>
    </w:rPr>
  </w:style>
  <w:style w:type="paragraph" w:customStyle="1" w:styleId="Xl88">
    <w:name w:val="Xl8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center"/>
    </w:pPr>
  </w:style>
  <w:style w:type="paragraph" w:customStyle="1" w:styleId="Xl89">
    <w:name w:val="Xl8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both"/>
    </w:pPr>
  </w:style>
  <w:style w:type="paragraph" w:customStyle="1" w:styleId="Xl90">
    <w:name w:val="Xl9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1">
    <w:name w:val="Xl9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2">
    <w:name w:val="Xl9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3">
    <w:name w:val="Xl9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4">
    <w:name w:val="Xl9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5">
    <w:name w:val="Xl9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6">
    <w:name w:val="Xl9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7">
    <w:name w:val="Xl9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8">
    <w:name w:val="Xl9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both"/>
    </w:pPr>
  </w:style>
  <w:style w:type="paragraph" w:customStyle="1" w:styleId="Xl99">
    <w:name w:val="Xl9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0">
    <w:name w:val="Xl10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both"/>
    </w:pPr>
  </w:style>
  <w:style w:type="paragraph" w:customStyle="1" w:styleId="Xl101">
    <w:name w:val="Xl10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00"/>
      <w:spacing w:before="100" w:after="100" w:line="360" w:lineRule="atLeast"/>
      <w:jc w:val="center"/>
    </w:pPr>
  </w:style>
  <w:style w:type="paragraph" w:customStyle="1" w:styleId="Xl102">
    <w:name w:val="Xl10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00"/>
      <w:spacing w:before="100" w:after="100" w:line="360" w:lineRule="atLeast"/>
      <w:jc w:val="center"/>
    </w:pPr>
  </w:style>
  <w:style w:type="paragraph" w:customStyle="1" w:styleId="Xl103">
    <w:name w:val="Xl10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4">
    <w:name w:val="Xl104"/>
    <w:basedOn w:val="Normalny"/>
    <w:uiPriority w:val="99"/>
    <w:pPr>
      <w:pBdr>
        <w:left w:val="single" w:sz="4" w:space="0" w:color="auto"/>
        <w:bottom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05">
    <w:name w:val="Xl105"/>
    <w:basedOn w:val="Normalny"/>
    <w:uiPriority w:val="99"/>
    <w:pPr>
      <w:pBdr>
        <w:bottom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06">
    <w:name w:val="Xl10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7">
    <w:name w:val="Xl107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8">
    <w:name w:val="Xl108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9">
    <w:name w:val="Xl10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 w:line="360" w:lineRule="atLeast"/>
      <w:jc w:val="both"/>
    </w:pPr>
  </w:style>
  <w:style w:type="paragraph" w:customStyle="1" w:styleId="Xl110">
    <w:name w:val="Xl11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right"/>
    </w:pPr>
  </w:style>
  <w:style w:type="paragraph" w:customStyle="1" w:styleId="Xl111">
    <w:name w:val="Xl111"/>
    <w:basedOn w:val="Normalny"/>
    <w:uiPriority w:val="99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after="100" w:line="360" w:lineRule="atLeast"/>
      <w:ind w:firstLine="100"/>
      <w:jc w:val="both"/>
    </w:pPr>
  </w:style>
  <w:style w:type="paragraph" w:customStyle="1" w:styleId="Xl112">
    <w:name w:val="Xl11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13">
    <w:name w:val="Xl11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14">
    <w:name w:val="Xl114"/>
    <w:basedOn w:val="Normalny"/>
    <w:uiPriority w:val="99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after="100" w:line="360" w:lineRule="atLeast"/>
      <w:ind w:firstLine="200"/>
      <w:jc w:val="both"/>
    </w:pPr>
  </w:style>
  <w:style w:type="paragraph" w:customStyle="1" w:styleId="Xl115">
    <w:name w:val="Xl11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16">
    <w:name w:val="Xl11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17">
    <w:name w:val="Xl11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 w:line="360" w:lineRule="atLeast"/>
      <w:jc w:val="center"/>
    </w:pPr>
  </w:style>
  <w:style w:type="paragraph" w:customStyle="1" w:styleId="Xl118">
    <w:name w:val="Xl11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19">
    <w:name w:val="Xl11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0">
    <w:name w:val="Xl12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1">
    <w:name w:val="Xl12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2">
    <w:name w:val="Xl12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3">
    <w:name w:val="Xl12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4">
    <w:name w:val="Xl12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5">
    <w:name w:val="Xl12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6">
    <w:name w:val="Xl12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7">
    <w:name w:val="Xl12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8">
    <w:name w:val="Xl12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9">
    <w:name w:val="Xl1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0">
    <w:name w:val="Xl13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1">
    <w:name w:val="Xl13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2">
    <w:name w:val="Xl1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3">
    <w:name w:val="Xl13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4">
    <w:name w:val="Xl13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5">
    <w:name w:val="Xl13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6">
    <w:name w:val="Xl13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7">
    <w:name w:val="Xl13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8">
    <w:name w:val="Xl13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9">
    <w:name w:val="Xl13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character" w:customStyle="1" w:styleId="ZnakZnak19">
    <w:name w:val="Znak Znak19"/>
    <w:uiPriority w:val="99"/>
    <w:rPr>
      <w:b/>
      <w:bCs/>
      <w:i/>
      <w:iCs/>
      <w:sz w:val="26"/>
      <w:szCs w:val="26"/>
    </w:rPr>
  </w:style>
  <w:style w:type="character" w:customStyle="1" w:styleId="ZnakZnak15">
    <w:name w:val="Znak Znak15"/>
    <w:uiPriority w:val="99"/>
    <w:rPr>
      <w:rFonts w:ascii="FuturaT" w:hAnsi="FuturaT" w:cs="FuturaT"/>
      <w:b/>
      <w:bCs/>
      <w:lang w:eastAsia="en-US"/>
    </w:rPr>
  </w:style>
  <w:style w:type="character" w:customStyle="1" w:styleId="ZnakZnak14">
    <w:name w:val="Znak Znak14"/>
    <w:uiPriority w:val="99"/>
    <w:rPr>
      <w:rFonts w:ascii="FuturaT" w:hAnsi="FuturaT" w:cs="FuturaT"/>
      <w:b/>
      <w:bCs/>
      <w:lang w:eastAsia="en-US"/>
    </w:rPr>
  </w:style>
  <w:style w:type="paragraph" w:customStyle="1" w:styleId="Nagwek20">
    <w:name w:val="Nagłówek2"/>
    <w:basedOn w:val="Normalny"/>
    <w:uiPriority w:val="99"/>
    <w:pPr>
      <w:spacing w:before="240" w:after="120"/>
      <w:ind w:left="792" w:hanging="432"/>
      <w:jc w:val="both"/>
    </w:pPr>
  </w:style>
  <w:style w:type="paragraph" w:customStyle="1" w:styleId="ZnakZnak4ZnakZnakZnakZnakZnakZnakZnakZnakZnakZnakZnakZnakZnakZnak">
    <w:name w:val="Znak Znak4 Znak Znak Znak Znak Znak Znak Znak Znak Znak Znak Znak Znak Znak Znak"/>
    <w:basedOn w:val="Normalny"/>
    <w:uiPriority w:val="99"/>
  </w:style>
  <w:style w:type="paragraph" w:customStyle="1" w:styleId="ZnakZnak4ZnakZnakZnakZnakZnakZnakZnakZnakZnakZnakZnakZnak1">
    <w:name w:val="Znak Znak4 Znak Znak Znak Znak Znak Znak Znak Znak Znak Znak Znak Znak1"/>
    <w:basedOn w:val="Normalny"/>
    <w:uiPriority w:val="99"/>
  </w:style>
  <w:style w:type="character" w:customStyle="1" w:styleId="Print">
    <w:name w:val="Print"/>
    <w:uiPriority w:val="99"/>
  </w:style>
  <w:style w:type="character" w:customStyle="1" w:styleId="WW8Num1z0">
    <w:name w:val="WW8Num1z0"/>
    <w:uiPriority w:val="99"/>
  </w:style>
  <w:style w:type="character" w:customStyle="1" w:styleId="WW8Num5z0">
    <w:name w:val="WW8Num5z0"/>
    <w:uiPriority w:val="99"/>
    <w:rPr>
      <w:rFonts w:ascii="Symbol" w:hAnsi="Symbol" w:cs="Symbol"/>
    </w:rPr>
  </w:style>
  <w:style w:type="character" w:customStyle="1" w:styleId="WW8Num5z1">
    <w:name w:val="WW8Num5z1"/>
    <w:uiPriority w:val="99"/>
    <w:rPr>
      <w:rFonts w:ascii="Courier New" w:hAnsi="Courier New" w:cs="Courier New"/>
    </w:rPr>
  </w:style>
  <w:style w:type="character" w:customStyle="1" w:styleId="WW8Num5z2">
    <w:name w:val="WW8Num5z2"/>
    <w:uiPriority w:val="99"/>
    <w:rPr>
      <w:rFonts w:ascii="Wingdings" w:hAnsi="Wingdings" w:cs="Wingdings"/>
    </w:rPr>
  </w:style>
  <w:style w:type="character" w:customStyle="1" w:styleId="WW8Num6z0">
    <w:name w:val="WW8Num6z0"/>
    <w:uiPriority w:val="99"/>
    <w:rPr>
      <w:b/>
      <w:bCs/>
    </w:rPr>
  </w:style>
  <w:style w:type="character" w:customStyle="1" w:styleId="WW8Num7z0">
    <w:name w:val="WW8Num7z0"/>
    <w:uiPriority w:val="99"/>
    <w:rPr>
      <w:rFonts w:ascii="Symbol" w:hAnsi="Symbol" w:cs="Symbol"/>
    </w:rPr>
  </w:style>
  <w:style w:type="character" w:customStyle="1" w:styleId="WW8Num7z1">
    <w:name w:val="WW8Num7z1"/>
    <w:uiPriority w:val="99"/>
    <w:rPr>
      <w:rFonts w:ascii="Courier New" w:hAnsi="Courier New" w:cs="Courier New"/>
    </w:rPr>
  </w:style>
  <w:style w:type="character" w:customStyle="1" w:styleId="WW8Num7z2">
    <w:name w:val="WW8Num7z2"/>
    <w:uiPriority w:val="99"/>
    <w:rPr>
      <w:rFonts w:ascii="Wingdings" w:hAnsi="Wingdings" w:cs="Wingdings"/>
    </w:rPr>
  </w:style>
  <w:style w:type="character" w:customStyle="1" w:styleId="WW8Num9z0">
    <w:name w:val="WW8Num9z0"/>
    <w:uiPriority w:val="99"/>
    <w:rPr>
      <w:b/>
      <w:bCs/>
    </w:rPr>
  </w:style>
  <w:style w:type="character" w:customStyle="1" w:styleId="WW8Num12z0">
    <w:name w:val="WW8Num12z0"/>
    <w:uiPriority w:val="99"/>
    <w:rPr>
      <w:b/>
      <w:bCs/>
    </w:rPr>
  </w:style>
  <w:style w:type="character" w:customStyle="1" w:styleId="WW8Num13z1">
    <w:name w:val="WW8Num13z1"/>
    <w:uiPriority w:val="99"/>
    <w:rPr>
      <w:rFonts w:ascii="Wingdings" w:hAnsi="Wingdings" w:cs="Wingdings"/>
      <w:sz w:val="16"/>
      <w:szCs w:val="16"/>
    </w:rPr>
  </w:style>
  <w:style w:type="character" w:customStyle="1" w:styleId="WW8Num14z0">
    <w:name w:val="WW8Num14z0"/>
    <w:uiPriority w:val="99"/>
    <w:rPr>
      <w:b/>
      <w:bCs/>
    </w:rPr>
  </w:style>
  <w:style w:type="character" w:customStyle="1" w:styleId="WW8Num15z0">
    <w:name w:val="WW8Num15z0"/>
    <w:uiPriority w:val="99"/>
  </w:style>
  <w:style w:type="character" w:customStyle="1" w:styleId="WW8Num17z1">
    <w:name w:val="WW8Num17z1"/>
    <w:uiPriority w:val="99"/>
  </w:style>
  <w:style w:type="character" w:customStyle="1" w:styleId="WW8Num18z0">
    <w:name w:val="WW8Num18z0"/>
    <w:uiPriority w:val="99"/>
    <w:rPr>
      <w:rFonts w:ascii="Arial" w:hAnsi="Arial" w:cs="Arial"/>
      <w:b/>
      <w:bCs/>
    </w:rPr>
  </w:style>
  <w:style w:type="character" w:customStyle="1" w:styleId="WW8Num19z0">
    <w:name w:val="WW8Num19z0"/>
    <w:uiPriority w:val="99"/>
    <w:rPr>
      <w:b/>
      <w:bCs/>
    </w:rPr>
  </w:style>
  <w:style w:type="character" w:customStyle="1" w:styleId="WW8Num20z0">
    <w:name w:val="WW8Num20z0"/>
    <w:uiPriority w:val="99"/>
  </w:style>
  <w:style w:type="character" w:customStyle="1" w:styleId="Domylnaczcionkaakapitu1">
    <w:name w:val="Domyślna czcionka akapitu1"/>
    <w:uiPriority w:val="99"/>
  </w:style>
  <w:style w:type="paragraph" w:customStyle="1" w:styleId="Nagwek10">
    <w:name w:val="Nagłówek1"/>
    <w:basedOn w:val="Normalny"/>
    <w:next w:val="Tekstpodstawowy"/>
    <w:uiPriority w:val="99"/>
    <w:pPr>
      <w:keepNext/>
      <w:spacing w:before="240" w:after="120"/>
    </w:pPr>
  </w:style>
  <w:style w:type="paragraph" w:customStyle="1" w:styleId="Podpis1">
    <w:name w:val="Podpis1"/>
    <w:basedOn w:val="Normalny"/>
    <w:uiPriority w:val="99"/>
    <w:pPr>
      <w:spacing w:before="120" w:after="120"/>
    </w:pPr>
  </w:style>
  <w:style w:type="paragraph" w:customStyle="1" w:styleId="Indeks">
    <w:name w:val="Indeks"/>
    <w:basedOn w:val="Normalny"/>
    <w:uiPriority w:val="99"/>
  </w:style>
  <w:style w:type="paragraph" w:customStyle="1" w:styleId="Tekstpodstawowywcity31">
    <w:name w:val="Tekst podstawowy wcięty 31"/>
    <w:basedOn w:val="Normalny"/>
    <w:uiPriority w:val="99"/>
    <w:pPr>
      <w:ind w:left="360" w:hanging="360"/>
      <w:jc w:val="both"/>
    </w:pPr>
  </w:style>
  <w:style w:type="paragraph" w:customStyle="1" w:styleId="Tekstblokowy1">
    <w:name w:val="Tekst blokowy1"/>
    <w:basedOn w:val="Normalny"/>
    <w:uiPriority w:val="99"/>
    <w:pPr>
      <w:ind w:left="567" w:right="510" w:hanging="567"/>
    </w:pPr>
  </w:style>
  <w:style w:type="paragraph" w:customStyle="1" w:styleId="Tekstpodstawowywcity21">
    <w:name w:val="Tekst podstawowy wcięty 21"/>
    <w:basedOn w:val="Normalny"/>
    <w:uiPriority w:val="99"/>
    <w:pPr>
      <w:ind w:left="1620" w:hanging="1620"/>
      <w:jc w:val="both"/>
    </w:pPr>
  </w:style>
  <w:style w:type="paragraph" w:customStyle="1" w:styleId="Listanumerowana41">
    <w:name w:val="Lista numerowana 41"/>
    <w:basedOn w:val="Normalny"/>
    <w:uiPriority w:val="99"/>
  </w:style>
  <w:style w:type="paragraph" w:customStyle="1" w:styleId="Legenda1">
    <w:name w:val="Legenda1"/>
    <w:basedOn w:val="Normalny"/>
    <w:next w:val="Normalny"/>
    <w:uiPriority w:val="99"/>
    <w:pPr>
      <w:jc w:val="center"/>
    </w:pPr>
  </w:style>
  <w:style w:type="paragraph" w:customStyle="1" w:styleId="Zawartotabeli">
    <w:name w:val="Zawartość tabeli"/>
    <w:basedOn w:val="Normalny"/>
    <w:uiPriority w:val="99"/>
  </w:style>
  <w:style w:type="paragraph" w:customStyle="1" w:styleId="Nagwektabeli">
    <w:name w:val="Nagłówek tabeli"/>
    <w:basedOn w:val="Zawartotabeli"/>
    <w:uiPriority w:val="99"/>
    <w:pPr>
      <w:jc w:val="center"/>
    </w:pPr>
  </w:style>
  <w:style w:type="character" w:customStyle="1" w:styleId="Znak2ZnakZnak">
    <w:name w:val="Znak2 Znak Znak"/>
    <w:uiPriority w:val="99"/>
    <w:semiHidden/>
    <w:locked/>
  </w:style>
  <w:style w:type="character" w:customStyle="1" w:styleId="Znak1ZnakZnak">
    <w:name w:val="Znak1 Znak Znak"/>
    <w:uiPriority w:val="99"/>
    <w:semiHidden/>
    <w:locked/>
  </w:style>
  <w:style w:type="paragraph" w:customStyle="1" w:styleId="ZnakZnak4ZnakZnakZnakZnakZnakZnakZnakZnakZnakZnak">
    <w:name w:val="Znak Znak4 Znak Znak Znak Znak Znak Znak Znak Znak Znak Znak"/>
    <w:basedOn w:val="Normalny"/>
    <w:uiPriority w:val="99"/>
  </w:style>
  <w:style w:type="character" w:customStyle="1" w:styleId="ZnakZnak3">
    <w:name w:val="Znak Znak3"/>
    <w:uiPriority w:val="99"/>
    <w:semiHidden/>
  </w:style>
  <w:style w:type="paragraph" w:customStyle="1" w:styleId="7SIWZ">
    <w:name w:val="7 SIWZ"/>
    <w:basedOn w:val="6SIWZ"/>
    <w:uiPriority w:val="99"/>
    <w:pPr>
      <w:spacing w:line="240" w:lineRule="auto"/>
      <w:ind w:left="0" w:firstLine="0"/>
    </w:pPr>
  </w:style>
  <w:style w:type="paragraph" w:customStyle="1" w:styleId="1SIWZ">
    <w:name w:val="1 SIWZ"/>
    <w:basedOn w:val="Normalny"/>
    <w:uiPriority w:val="99"/>
    <w:pPr>
      <w:spacing w:before="240" w:after="120" w:line="360" w:lineRule="auto"/>
      <w:jc w:val="center"/>
    </w:pPr>
  </w:style>
  <w:style w:type="paragraph" w:customStyle="1" w:styleId="2SIWZ">
    <w:name w:val="2 SIWZ"/>
    <w:basedOn w:val="Normalny"/>
    <w:uiPriority w:val="99"/>
    <w:pPr>
      <w:keepNext/>
      <w:spacing w:before="240" w:line="360" w:lineRule="auto"/>
      <w:ind w:left="2552" w:hanging="2552"/>
      <w:jc w:val="both"/>
    </w:pPr>
  </w:style>
  <w:style w:type="paragraph" w:customStyle="1" w:styleId="3SIWZ">
    <w:name w:val="3 SIWZ"/>
    <w:basedOn w:val="Normalny"/>
    <w:uiPriority w:val="99"/>
    <w:pPr>
      <w:spacing w:before="60" w:line="288" w:lineRule="auto"/>
      <w:ind w:left="397" w:hanging="397"/>
      <w:jc w:val="both"/>
    </w:pPr>
  </w:style>
  <w:style w:type="paragraph" w:customStyle="1" w:styleId="4SIWZ">
    <w:name w:val="4 SIWZ"/>
    <w:basedOn w:val="Normalny"/>
    <w:uiPriority w:val="99"/>
    <w:pPr>
      <w:spacing w:before="60" w:line="288" w:lineRule="auto"/>
      <w:ind w:left="794" w:hanging="397"/>
      <w:jc w:val="both"/>
    </w:pPr>
  </w:style>
  <w:style w:type="paragraph" w:customStyle="1" w:styleId="5SIWZ">
    <w:name w:val="5 SIWZ"/>
    <w:basedOn w:val="Normalny"/>
    <w:uiPriority w:val="99"/>
    <w:pPr>
      <w:spacing w:before="60" w:line="288" w:lineRule="auto"/>
      <w:ind w:left="1191" w:hanging="397"/>
    </w:pPr>
  </w:style>
  <w:style w:type="paragraph" w:customStyle="1" w:styleId="6SIWZ">
    <w:name w:val="6 SIWZ"/>
    <w:basedOn w:val="Normalny"/>
    <w:uiPriority w:val="99"/>
    <w:pPr>
      <w:spacing w:line="288" w:lineRule="auto"/>
      <w:ind w:left="3388" w:hanging="2308"/>
    </w:pPr>
  </w:style>
  <w:style w:type="paragraph" w:styleId="Data">
    <w:name w:val="Date"/>
    <w:basedOn w:val="Normalny"/>
    <w:next w:val="Normalny"/>
    <w:link w:val="DataZnak"/>
    <w:uiPriority w:val="99"/>
  </w:style>
  <w:style w:type="character" w:customStyle="1" w:styleId="DataZnak">
    <w:name w:val="Data Znak"/>
    <w:basedOn w:val="Domylnaczcionkaakapitu"/>
    <w:link w:val="Data"/>
    <w:uiPriority w:val="99"/>
    <w:locked/>
  </w:style>
  <w:style w:type="paragraph" w:customStyle="1" w:styleId="ZnakZnak2Znak">
    <w:name w:val="Znak Znak2 Znak"/>
    <w:basedOn w:val="Normalny"/>
    <w:uiPriority w:val="99"/>
  </w:style>
  <w:style w:type="paragraph" w:customStyle="1" w:styleId="ZnakZnak1ZnakZnakZnakZnakZnakZnakZnakZnakZnakZnakZnak">
    <w:name w:val="Znak Znak1 Znak Znak Znak Znak Znak Znak Znak Znak Znak Znak Znak"/>
    <w:basedOn w:val="Normalny"/>
    <w:uiPriority w:val="99"/>
  </w:style>
  <w:style w:type="paragraph" w:customStyle="1" w:styleId="ZnakZnak1ZnakZnak">
    <w:name w:val="Znak Znak1 Znak Znak"/>
    <w:basedOn w:val="Normalny"/>
    <w:uiPriority w:val="99"/>
  </w:style>
  <w:style w:type="paragraph" w:customStyle="1" w:styleId="ZnakZnak2ZnakZnakZnakZnakZnakZnakZnak">
    <w:name w:val="Znak Znak2 Znak Znak Znak Znak Znak Znak Znak"/>
    <w:basedOn w:val="Normalny"/>
    <w:uiPriority w:val="99"/>
  </w:style>
  <w:style w:type="paragraph" w:customStyle="1" w:styleId="Znak10ZnakZnakZnakZnakZnak">
    <w:name w:val="Znak10 Znak Znak Znak Znak Znak"/>
    <w:basedOn w:val="Normalny"/>
    <w:uiPriority w:val="99"/>
  </w:style>
  <w:style w:type="paragraph" w:customStyle="1" w:styleId="ZnakZnak4ZnakZnakZnakZnakZnakZnak">
    <w:name w:val="Znak Znak4 Znak Znak Znak Znak Znak Znak"/>
    <w:basedOn w:val="Normalny"/>
    <w:uiPriority w:val="99"/>
  </w:style>
  <w:style w:type="paragraph" w:customStyle="1" w:styleId="ZnakZnak1ZnakZnakZnakZnakZnakZnakZnakZnakZnakZnakZnak1">
    <w:name w:val="Znak Znak1 Znak Znak Znak Znak Znak Znak Znak Znak Znak Znak Znak1"/>
    <w:basedOn w:val="Normalny"/>
    <w:uiPriority w:val="99"/>
  </w:style>
  <w:style w:type="paragraph" w:customStyle="1" w:styleId="ZnakZnak4ZnakZnak">
    <w:name w:val="Znak Znak4 Znak Znak"/>
    <w:basedOn w:val="Normalny"/>
    <w:uiPriority w:val="99"/>
  </w:style>
  <w:style w:type="character" w:customStyle="1" w:styleId="Znak2ZnakZnak1">
    <w:name w:val="Znak2 Znak Znak1"/>
    <w:uiPriority w:val="99"/>
    <w:semiHidden/>
  </w:style>
  <w:style w:type="paragraph" w:customStyle="1" w:styleId="ZnakZnak4ZnakZnakZnakZnakZnakZnakZnakZnakZnakZnakZnakZnakZnakZnakZnakZnak">
    <w:name w:val="Znak Znak4 Znak Znak Znak Znak Znak Znak Znak Znak Znak Znak Znak Znak Znak Znak Znak Znak"/>
    <w:basedOn w:val="Normalny"/>
    <w:uiPriority w:val="99"/>
  </w:style>
  <w:style w:type="paragraph" w:customStyle="1" w:styleId="NumberedHeadingStyleA1">
    <w:name w:val="Numbered Heading Style A.1"/>
    <w:basedOn w:val="Normalny"/>
    <w:next w:val="Normalny"/>
    <w:uiPriority w:val="99"/>
    <w:pPr>
      <w:spacing w:after="60"/>
      <w:ind w:left="360" w:hanging="360"/>
    </w:pPr>
  </w:style>
  <w:style w:type="paragraph" w:customStyle="1" w:styleId="NumberedHeadingStyleA2">
    <w:name w:val="Numbered Heading Style A.2"/>
    <w:basedOn w:val="Nagwek2"/>
    <w:next w:val="Normalny"/>
    <w:uiPriority w:val="99"/>
    <w:pPr>
      <w:keepNext w:val="0"/>
      <w:spacing w:before="0" w:after="0"/>
      <w:ind w:left="720" w:hanging="720"/>
      <w:outlineLvl w:val="9"/>
    </w:pPr>
  </w:style>
  <w:style w:type="paragraph" w:customStyle="1" w:styleId="NumberedHeadingStyleA3">
    <w:name w:val="Numbered Heading Style A.3"/>
    <w:basedOn w:val="Nagwek3"/>
    <w:next w:val="Normalny"/>
    <w:uiPriority w:val="99"/>
    <w:pPr>
      <w:keepNext w:val="0"/>
      <w:spacing w:before="0" w:after="0"/>
      <w:ind w:left="720" w:hanging="720"/>
      <w:outlineLvl w:val="9"/>
    </w:pPr>
  </w:style>
  <w:style w:type="paragraph" w:customStyle="1" w:styleId="NumberedHeadingStyleA4">
    <w:name w:val="Numbered Heading Style A.4"/>
    <w:basedOn w:val="Nagwek4"/>
    <w:next w:val="Normalny"/>
    <w:uiPriority w:val="99"/>
    <w:pPr>
      <w:keepNext w:val="0"/>
      <w:spacing w:before="0" w:after="0"/>
      <w:ind w:left="1080" w:hanging="1080"/>
      <w:jc w:val="left"/>
      <w:outlineLvl w:val="9"/>
    </w:pPr>
  </w:style>
  <w:style w:type="paragraph" w:customStyle="1" w:styleId="NumberedHeadingStyleA5">
    <w:name w:val="Numbered Heading Style A.5"/>
    <w:basedOn w:val="Nagwek5"/>
    <w:next w:val="Normalny"/>
    <w:uiPriority w:val="99"/>
    <w:pPr>
      <w:keepNext/>
      <w:spacing w:before="0" w:after="0"/>
      <w:ind w:left="1080" w:hanging="1080"/>
      <w:outlineLvl w:val="9"/>
    </w:pPr>
  </w:style>
  <w:style w:type="paragraph" w:customStyle="1" w:styleId="NumberedHeadingStyleA6">
    <w:name w:val="Numbered Heading Style A.6"/>
    <w:basedOn w:val="Nagwek6"/>
    <w:next w:val="Normalny"/>
    <w:uiPriority w:val="99"/>
    <w:pPr>
      <w:keepNext w:val="0"/>
      <w:spacing w:before="240" w:after="60"/>
      <w:ind w:left="1440" w:hanging="1440"/>
      <w:outlineLvl w:val="9"/>
    </w:pPr>
  </w:style>
  <w:style w:type="paragraph" w:customStyle="1" w:styleId="NumberedHeadingStyleA7">
    <w:name w:val="Numbered Heading Style A.7"/>
    <w:basedOn w:val="Nagwek7"/>
    <w:next w:val="Normalny"/>
    <w:uiPriority w:val="99"/>
    <w:pPr>
      <w:keepNext/>
      <w:spacing w:before="0" w:after="0" w:line="240" w:lineRule="auto"/>
      <w:ind w:left="1440" w:hanging="1440"/>
      <w:jc w:val="left"/>
      <w:outlineLvl w:val="9"/>
    </w:pPr>
  </w:style>
  <w:style w:type="paragraph" w:customStyle="1" w:styleId="NumberedHeadingStyleA8">
    <w:name w:val="Numbered Heading Style A.8"/>
    <w:basedOn w:val="Nagwek8"/>
    <w:next w:val="Normalny"/>
    <w:uiPriority w:val="99"/>
    <w:pPr>
      <w:keepNext/>
      <w:spacing w:before="0" w:after="0"/>
      <w:ind w:left="1800" w:hanging="1800"/>
      <w:outlineLvl w:val="9"/>
    </w:pPr>
  </w:style>
  <w:style w:type="paragraph" w:customStyle="1" w:styleId="NumberedHeadingStyleA9">
    <w:name w:val="Numbered Heading Style A.9"/>
    <w:basedOn w:val="Nagwek9"/>
    <w:next w:val="Normalny"/>
    <w:uiPriority w:val="99"/>
    <w:pPr>
      <w:keepNext/>
      <w:spacing w:before="0" w:after="0" w:line="240" w:lineRule="auto"/>
      <w:ind w:left="1800" w:hanging="1800"/>
      <w:jc w:val="left"/>
      <w:outlineLvl w:val="9"/>
    </w:pPr>
  </w:style>
  <w:style w:type="paragraph" w:customStyle="1" w:styleId="ZnakZnakZnakZnakZnakZnakZnak1ZnakZnakZnakZnakZnakZnakZnakZnakZnakZnakZnakZnakZnakZnak">
    <w:name w:val="Znak Znak Znak Znak Znak Znak Znak1 Znak Znak Znak Znak Znak Znak Znak Znak Znak Znak Znak Znak Znak Znak"/>
    <w:basedOn w:val="Normalny"/>
    <w:uiPriority w:val="99"/>
  </w:style>
  <w:style w:type="paragraph" w:customStyle="1" w:styleId="ZnakZnak1ZnakZnakZnakZnakZnakZnakZnakZnak">
    <w:name w:val="Znak Znak1 Znak Znak Znak Znak Znak Znak Znak Znak"/>
    <w:basedOn w:val="Normalny"/>
    <w:uiPriority w:val="99"/>
  </w:style>
  <w:style w:type="paragraph" w:customStyle="1" w:styleId="ZnakZnakZnakZnakZnakZnakZnakZnakZnakZnak">
    <w:name w:val="Znak Znak Znak Znak Znak Znak Znak Znak Znak Znak"/>
    <w:basedOn w:val="Normalny"/>
    <w:uiPriority w:val="99"/>
  </w:style>
  <w:style w:type="paragraph" w:customStyle="1" w:styleId="ZnakZnakZnak1ZnakZnakZnakZnakZnakZnak">
    <w:name w:val="Znak Znak Znak1 Znak Znak Znak Znak Znak Znak"/>
    <w:basedOn w:val="Normalny"/>
    <w:uiPriority w:val="99"/>
  </w:style>
  <w:style w:type="paragraph" w:customStyle="1" w:styleId="ZnakZnakZnakZnakZnakZnakZnak1ZnakZnakZnakZnakZnakZnakZnakZnakZnakZnakZnakZnakZnak">
    <w:name w:val="Znak Znak Znak Znak Znak Znak Znak1 Znak Znak Znak Znak Znak Znak Znak Znak Znak Znak Znak Znak Znak"/>
    <w:basedOn w:val="Normalny"/>
    <w:uiPriority w:val="99"/>
  </w:style>
  <w:style w:type="character" w:customStyle="1" w:styleId="Nagwek1Znak1">
    <w:name w:val="Nagłówek 1 Znak1"/>
    <w:basedOn w:val="Domylnaczcionkaakapitu"/>
    <w:uiPriority w:val="99"/>
    <w:rPr>
      <w:rFonts w:ascii="Arial" w:hAnsi="Arial" w:cs="Arial"/>
      <w:b/>
      <w:bCs/>
      <w:sz w:val="32"/>
      <w:szCs w:val="32"/>
    </w:rPr>
  </w:style>
  <w:style w:type="character" w:customStyle="1" w:styleId="Street-address">
    <w:name w:val="Street-address"/>
    <w:basedOn w:val="Domylnaczcionkaakapitu"/>
    <w:uiPriority w:val="99"/>
  </w:style>
  <w:style w:type="character" w:customStyle="1" w:styleId="Postal-code">
    <w:name w:val="Postal-code"/>
    <w:basedOn w:val="Domylnaczcionkaakapitu"/>
    <w:uiPriority w:val="99"/>
  </w:style>
  <w:style w:type="character" w:customStyle="1" w:styleId="Locality">
    <w:name w:val="Locality"/>
    <w:basedOn w:val="Domylnaczcionkaakapitu"/>
    <w:uiPriority w:val="99"/>
  </w:style>
  <w:style w:type="character" w:customStyle="1" w:styleId="AkapitzlistZnak">
    <w:name w:val="Akapit z listą Znak"/>
    <w:link w:val="Akapitzlist"/>
    <w:uiPriority w:val="34"/>
    <w:locked/>
  </w:style>
  <w:style w:type="paragraph" w:customStyle="1" w:styleId="Nagwek11">
    <w:name w:val="Nagłówek11"/>
    <w:basedOn w:val="Nagwek1"/>
    <w:link w:val="Nagwek11Znak"/>
    <w:uiPriority w:val="99"/>
    <w:pPr>
      <w:keepNext w:val="0"/>
      <w:spacing w:before="0" w:after="240" w:line="360" w:lineRule="auto"/>
      <w:jc w:val="right"/>
      <w:outlineLvl w:val="9"/>
    </w:pPr>
  </w:style>
  <w:style w:type="character" w:customStyle="1" w:styleId="Nagwek11Znak">
    <w:name w:val="Nagłówek11 Znak"/>
    <w:link w:val="Nagwek11"/>
    <w:uiPriority w:val="99"/>
    <w:locked/>
    <w:rPr>
      <w:b/>
      <w:bCs/>
    </w:rPr>
  </w:style>
  <w:style w:type="paragraph" w:customStyle="1" w:styleId="ZnakZnakZnakZnakZnakZnak1">
    <w:name w:val="Znak Znak Znak Znak Znak Znak1"/>
    <w:basedOn w:val="Normalny"/>
    <w:uiPriority w:val="99"/>
    <w:pPr>
      <w:ind w:left="284" w:hanging="284"/>
    </w:pPr>
  </w:style>
  <w:style w:type="paragraph" w:customStyle="1" w:styleId="ZnakZnakZnak1">
    <w:name w:val="Znak Znak Znak1"/>
    <w:basedOn w:val="Normalny"/>
    <w:uiPriority w:val="99"/>
  </w:style>
  <w:style w:type="paragraph" w:customStyle="1" w:styleId="ZnakZnakZnakZnakZnakZnakZnakZnakZnak1">
    <w:name w:val="Znak Znak Znak Znak Znak Znak Znak Znak Znak1"/>
    <w:basedOn w:val="Normalny"/>
    <w:uiPriority w:val="99"/>
    <w:pPr>
      <w:ind w:left="360" w:hanging="360"/>
    </w:pPr>
  </w:style>
  <w:style w:type="paragraph" w:customStyle="1" w:styleId="ZnakZnak4ZnakZnakZnakZnakZnakZnakZnakZnakZnakZnakZnakZnak2">
    <w:name w:val="Znak Znak4 Znak Znak Znak Znak Znak Znak Znak Znak Znak Znak Znak Znak2"/>
    <w:basedOn w:val="Normalny"/>
    <w:uiPriority w:val="99"/>
  </w:style>
  <w:style w:type="table" w:customStyle="1" w:styleId="Jasnalista1">
    <w:name w:val="Jasna lista1"/>
    <w:basedOn w:val="Standardowy"/>
    <w:uiPriority w:val="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styleId="Spistreci2">
    <w:name w:val="toc 2"/>
    <w:basedOn w:val="Normalny"/>
    <w:next w:val="Normalny"/>
    <w:uiPriority w:val="39"/>
    <w:unhideWhenUsed/>
    <w:pPr>
      <w:spacing w:after="100"/>
      <w:ind w:left="200"/>
      <w:jc w:val="both"/>
    </w:pPr>
  </w:style>
  <w:style w:type="paragraph" w:customStyle="1" w:styleId="Stopkastronytytuowej">
    <w:name w:val="Stopka strony tytułowej"/>
    <w:basedOn w:val="Normalny"/>
    <w:uiPriority w:val="99"/>
    <w:pPr>
      <w:spacing w:after="294"/>
      <w:jc w:val="center"/>
    </w:pPr>
  </w:style>
  <w:style w:type="paragraph" w:customStyle="1" w:styleId="Nrstronatytuowawikszy">
    <w:name w:val="Nr strona tytułowa większy"/>
    <w:basedOn w:val="Normalny"/>
    <w:link w:val="NrstronatytuowawikszyZnak"/>
    <w:uiPriority w:val="99"/>
    <w:pPr>
      <w:spacing w:after="294" w:line="276" w:lineRule="auto"/>
      <w:jc w:val="both"/>
    </w:pPr>
  </w:style>
  <w:style w:type="character" w:customStyle="1" w:styleId="NrstronatytuowawikszyZnak">
    <w:name w:val="Nr strona tytułowa większy Znak"/>
    <w:basedOn w:val="Domylnaczcionkaakapitu"/>
    <w:link w:val="Nrstronatytuowawikszy"/>
    <w:uiPriority w:val="99"/>
    <w:locked/>
    <w:rPr>
      <w:rFonts w:ascii="Palatino Linotype" w:hAnsi="Palatino Linotype" w:cs="Palatino Linotype"/>
      <w:sz w:val="26"/>
      <w:szCs w:val="26"/>
      <w:lang w:eastAsia="en-US"/>
    </w:rPr>
  </w:style>
  <w:style w:type="paragraph" w:customStyle="1" w:styleId="A0E349F008B644AAB6A282E0D042D17E">
    <w:name w:val="A0E349F008B644AAB6A282E0D042D17E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Skrconyadreszwrotny">
    <w:name w:val="Skrócony adres zwrotny"/>
    <w:basedOn w:val="Normalny"/>
    <w:uiPriority w:val="99"/>
  </w:style>
  <w:style w:type="paragraph" w:customStyle="1" w:styleId="Styl1">
    <w:name w:val="Styl1"/>
    <w:basedOn w:val="Normalny"/>
    <w:uiPriority w:val="99"/>
    <w:pPr>
      <w:spacing w:line="360" w:lineRule="auto"/>
      <w:jc w:val="both"/>
    </w:pPr>
  </w:style>
  <w:style w:type="paragraph" w:customStyle="1" w:styleId="Pa3">
    <w:name w:val="Pa3"/>
    <w:basedOn w:val="Normalny"/>
    <w:next w:val="Normalny"/>
    <w:uiPriority w:val="99"/>
    <w:pPr>
      <w:spacing w:line="241" w:lineRule="atLeast"/>
    </w:pPr>
  </w:style>
  <w:style w:type="character" w:customStyle="1" w:styleId="A5">
    <w:name w:val="A5"/>
    <w:uiPriority w:val="99"/>
    <w:rPr>
      <w:color w:val="000000" w:themeColor="dark1"/>
      <w:sz w:val="26"/>
      <w:szCs w:val="26"/>
    </w:rPr>
  </w:style>
  <w:style w:type="paragraph" w:customStyle="1" w:styleId="CommentSubject">
    <w:name w:val="Comment Subject"/>
    <w:basedOn w:val="Default"/>
    <w:next w:val="Default"/>
    <w:uiPriority w:val="99"/>
  </w:style>
  <w:style w:type="paragraph" w:customStyle="1" w:styleId="Xl83">
    <w:name w:val="Xl8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4">
    <w:name w:val="Xl8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  <w:jc w:val="right"/>
    </w:pPr>
  </w:style>
  <w:style w:type="paragraph" w:customStyle="1" w:styleId="Xl85">
    <w:name w:val="Xl8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6">
    <w:name w:val="Xl8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7">
    <w:name w:val="Xl8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  <w:jc w:val="right"/>
    </w:pPr>
  </w:style>
  <w:style w:type="paragraph" w:customStyle="1" w:styleId="Stopkaakcydensu">
    <w:name w:val="Stopka akcydensu"/>
    <w:basedOn w:val="Normalny"/>
    <w:link w:val="StopkaakcydensuZnak"/>
    <w:uiPriority w:val="99"/>
    <w:pPr>
      <w:spacing w:after="160"/>
      <w:ind w:firstLine="340"/>
      <w:contextualSpacing/>
      <w:jc w:val="right"/>
    </w:pPr>
  </w:style>
  <w:style w:type="character" w:customStyle="1" w:styleId="StopkaakcydensuZnak">
    <w:name w:val="Stopka akcydensu Znak"/>
    <w:basedOn w:val="Domylnaczcionkaakapitu"/>
    <w:link w:val="Stopkaakcydensu"/>
    <w:uiPriority w:val="99"/>
    <w:locked/>
    <w:rPr>
      <w:rFonts w:ascii="Palatino Linotype" w:hAnsi="Palatino Linotype" w:cs="Palatino Linotype"/>
      <w:sz w:val="16"/>
      <w:szCs w:val="16"/>
    </w:rPr>
  </w:style>
  <w:style w:type="paragraph" w:customStyle="1" w:styleId="Miejsceidataakcydensu">
    <w:name w:val="Miejsce i data akcydensu"/>
    <w:basedOn w:val="Normalny"/>
    <w:next w:val="Adresatakcydensu"/>
    <w:uiPriority w:val="99"/>
    <w:pPr>
      <w:spacing w:line="360" w:lineRule="atLeast"/>
      <w:jc w:val="right"/>
    </w:pPr>
  </w:style>
  <w:style w:type="paragraph" w:customStyle="1" w:styleId="Adresatakcydensu">
    <w:name w:val="Adresat akcydensu"/>
    <w:basedOn w:val="Normalny"/>
    <w:next w:val="Zwrotgrzecznociowy"/>
    <w:uiPriority w:val="99"/>
    <w:pPr>
      <w:spacing w:before="480" w:line="360" w:lineRule="atLeast"/>
      <w:ind w:left="3969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pPr>
      <w:spacing w:before="480" w:after="240" w:line="360" w:lineRule="atLeast"/>
      <w:contextualSpacing/>
    </w:pPr>
  </w:style>
  <w:style w:type="character" w:customStyle="1" w:styleId="ZwrotgrzecznociowyZnak">
    <w:name w:val="Zwrot grzecznościowy Znak"/>
    <w:basedOn w:val="Domylnaczcionkaakapitu"/>
    <w:link w:val="Zwrotgrzecznociowy"/>
    <w:uiPriority w:val="99"/>
    <w:locked/>
    <w:rPr>
      <w:sz w:val="19"/>
      <w:szCs w:val="19"/>
    </w:rPr>
  </w:style>
  <w:style w:type="paragraph" w:styleId="Zwrotpoegnalny">
    <w:name w:val="Closing"/>
    <w:basedOn w:val="Normalny"/>
    <w:link w:val="ZwrotpoegnalnyZnak"/>
    <w:uiPriority w:val="99"/>
    <w:unhideWhenUsed/>
    <w:pPr>
      <w:spacing w:before="480"/>
      <w:ind w:left="3969"/>
      <w:contextualSpacing/>
    </w:pPr>
  </w:style>
  <w:style w:type="character" w:customStyle="1" w:styleId="ZwrotpoegnalnyZnak">
    <w:name w:val="Zwrot pożegnalny Znak"/>
    <w:basedOn w:val="Domylnaczcionkaakapitu"/>
    <w:link w:val="Zwrotpoegnalny"/>
    <w:uiPriority w:val="99"/>
    <w:locked/>
    <w:rPr>
      <w:sz w:val="19"/>
      <w:szCs w:val="19"/>
    </w:rPr>
  </w:style>
  <w:style w:type="paragraph" w:customStyle="1" w:styleId="Teksttabeli">
    <w:name w:val="Tekst tabeli"/>
    <w:basedOn w:val="Normalny"/>
    <w:uiPriority w:val="99"/>
    <w:pPr>
      <w:spacing w:before="20" w:after="20"/>
    </w:pPr>
  </w:style>
  <w:style w:type="paragraph" w:customStyle="1" w:styleId="Znaksprawy">
    <w:name w:val="Znak sprawy"/>
    <w:uiPriority w:val="99"/>
    <w:pPr>
      <w:widowControl w:val="0"/>
      <w:autoSpaceDE w:val="0"/>
      <w:autoSpaceDN w:val="0"/>
      <w:adjustRightInd w:val="0"/>
      <w:spacing w:after="200" w:line="276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numeryczna">
    <w:name w:val="Lista numeryczna"/>
    <w:basedOn w:val="Akapitzlist"/>
    <w:uiPriority w:val="99"/>
    <w:pPr>
      <w:spacing w:line="360" w:lineRule="atLeast"/>
      <w:ind w:left="652" w:hanging="227"/>
      <w:contextualSpacing/>
    </w:pPr>
  </w:style>
  <w:style w:type="paragraph" w:styleId="Bibliografia">
    <w:name w:val="Bibliography"/>
    <w:basedOn w:val="Normalny"/>
    <w:next w:val="Normalny"/>
    <w:uiPriority w:val="37"/>
    <w:unhideWhenUsed/>
    <w:pPr>
      <w:spacing w:line="360" w:lineRule="atLeast"/>
    </w:pPr>
  </w:style>
  <w:style w:type="paragraph" w:styleId="Nagwekspisutreci">
    <w:name w:val="TOC Heading"/>
    <w:basedOn w:val="Nagwek1"/>
    <w:next w:val="Normalny"/>
    <w:uiPriority w:val="39"/>
    <w:qFormat/>
    <w:pPr>
      <w:keepNext w:val="0"/>
      <w:keepLines/>
      <w:spacing w:before="0" w:after="240" w:line="259" w:lineRule="auto"/>
      <w:outlineLvl w:val="9"/>
    </w:pPr>
  </w:style>
  <w:style w:type="paragraph" w:styleId="Spistreci4">
    <w:name w:val="toc 4"/>
    <w:basedOn w:val="Normalny"/>
    <w:next w:val="Normalny"/>
    <w:uiPriority w:val="39"/>
    <w:unhideWhenUsed/>
    <w:pPr>
      <w:spacing w:after="100" w:line="360" w:lineRule="atLeast"/>
      <w:ind w:left="660"/>
    </w:pPr>
  </w:style>
  <w:style w:type="paragraph" w:styleId="Spistreci5">
    <w:name w:val="toc 5"/>
    <w:basedOn w:val="Normalny"/>
    <w:next w:val="Normalny"/>
    <w:uiPriority w:val="39"/>
    <w:unhideWhenUsed/>
    <w:pPr>
      <w:spacing w:after="100" w:line="360" w:lineRule="atLeast"/>
      <w:ind w:left="880"/>
    </w:pPr>
  </w:style>
  <w:style w:type="paragraph" w:styleId="Spistreci6">
    <w:name w:val="toc 6"/>
    <w:basedOn w:val="Normalny"/>
    <w:next w:val="Normalny"/>
    <w:uiPriority w:val="39"/>
    <w:unhideWhenUsed/>
    <w:pPr>
      <w:spacing w:after="100" w:line="360" w:lineRule="atLeast"/>
      <w:ind w:left="1100"/>
    </w:pPr>
  </w:style>
  <w:style w:type="paragraph" w:styleId="Spistreci8">
    <w:name w:val="toc 8"/>
    <w:basedOn w:val="Normalny"/>
    <w:next w:val="Normalny"/>
    <w:uiPriority w:val="39"/>
    <w:unhideWhenUsed/>
    <w:pPr>
      <w:spacing w:after="100" w:line="360" w:lineRule="atLeast"/>
      <w:ind w:left="1540"/>
    </w:pPr>
  </w:style>
  <w:style w:type="paragraph" w:styleId="Spistreci9">
    <w:name w:val="toc 9"/>
    <w:basedOn w:val="Normalny"/>
    <w:next w:val="Normalny"/>
    <w:uiPriority w:val="39"/>
    <w:unhideWhenUsed/>
    <w:pPr>
      <w:spacing w:after="100" w:line="360" w:lineRule="atLeast"/>
      <w:ind w:left="1760"/>
    </w:pPr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dark1" w:themeTint="BF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200" w:after="160" w:line="360" w:lineRule="atLeast"/>
      <w:ind w:left="864" w:right="864"/>
      <w:jc w:val="center"/>
    </w:pPr>
  </w:style>
  <w:style w:type="character" w:customStyle="1" w:styleId="CytatZnak">
    <w:name w:val="Cytat Znak"/>
    <w:basedOn w:val="Domylnaczcionkaakapitu"/>
    <w:link w:val="Cytat"/>
    <w:uiPriority w:val="29"/>
    <w:locked/>
    <w:rPr>
      <w:i/>
      <w:iCs/>
      <w:color w:val="404040" w:themeColor="dark1" w:themeTint="BF"/>
    </w:rPr>
  </w:style>
  <w:style w:type="character" w:styleId="Odwoaniedelikatne">
    <w:name w:val="Subtle Reference"/>
    <w:basedOn w:val="Domylnaczcionkaakapitu"/>
    <w:uiPriority w:val="31"/>
    <w:qFormat/>
    <w:rPr>
      <w:color w:val="5A5A5A" w:themeColor="dark1" w:themeTint="A5"/>
    </w:rPr>
  </w:style>
  <w:style w:type="character" w:styleId="Odwoanieintensywne">
    <w:name w:val="Intense Reference"/>
    <w:basedOn w:val="Domylnaczcionkaakapitu"/>
    <w:uiPriority w:val="32"/>
    <w:qFormat/>
    <w:rPr>
      <w:b/>
      <w:bCs/>
      <w:color w:val="4F81BD" w:themeColor="accent1"/>
      <w:spacing w:val="5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pPr>
      <w:spacing w:after="0" w:line="360" w:lineRule="atLeast"/>
      <w:ind w:left="360" w:firstLine="360"/>
      <w:jc w:val="both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locked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pPr>
      <w:spacing w:line="360" w:lineRule="atLeast"/>
      <w:ind w:firstLine="360"/>
      <w:jc w:val="left"/>
    </w:p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locked/>
  </w:style>
  <w:style w:type="paragraph" w:styleId="Tekstmakra">
    <w:name w:val="macro"/>
    <w:link w:val="TekstmakraZnak"/>
    <w:uiPriority w:val="99"/>
    <w:unhideWhenUsed/>
    <w:pPr>
      <w:widowControl w:val="0"/>
      <w:autoSpaceDE w:val="0"/>
      <w:autoSpaceDN w:val="0"/>
      <w:adjustRightInd w:val="0"/>
      <w:spacing w:after="0" w:line="276" w:lineRule="auto"/>
      <w:ind w:firstLine="42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makraZnak">
    <w:name w:val="Tekst makra Znak"/>
    <w:basedOn w:val="Domylnaczcionkaakapitu"/>
    <w:link w:val="Tekstmakra"/>
    <w:uiPriority w:val="99"/>
    <w:locked/>
    <w:rPr>
      <w:rFonts w:ascii="Consolas" w:hAnsi="Consolas" w:cs="Consolas"/>
    </w:rPr>
  </w:style>
  <w:style w:type="paragraph" w:styleId="Adreszwrotnynakopercie">
    <w:name w:val="envelope return"/>
    <w:basedOn w:val="Normalny"/>
    <w:uiPriority w:val="99"/>
    <w:unhideWhenUsed/>
    <w:pPr>
      <w:jc w:val="both"/>
    </w:pPr>
  </w:style>
  <w:style w:type="paragraph" w:styleId="Adresnakopercie">
    <w:name w:val="envelope address"/>
    <w:basedOn w:val="Normalny"/>
    <w:uiPriority w:val="99"/>
    <w:unhideWhenUsed/>
    <w:pPr>
      <w:framePr w:w="7920" w:h="1980" w:hRule="exact" w:hSpace="141" w:wrap="auto" w:hAnchor="page" w:xAlign="center" w:yAlign="bottom"/>
      <w:ind w:left="2880"/>
      <w:jc w:val="both"/>
    </w:pPr>
  </w:style>
  <w:style w:type="paragraph" w:customStyle="1" w:styleId="ZLITUSTzmustliter">
    <w:name w:val="Z_LIT/UST(§) – zm. ust. (§) literą"/>
    <w:basedOn w:val="Normalny"/>
    <w:uiPriority w:val="99"/>
    <w:pPr>
      <w:spacing w:line="360" w:lineRule="auto"/>
      <w:ind w:left="987" w:firstLine="510"/>
      <w:jc w:val="both"/>
    </w:pPr>
  </w:style>
  <w:style w:type="paragraph" w:customStyle="1" w:styleId="ZTIRPKTzmpkttiret">
    <w:name w:val="Z_TIR/PKT – zm. pkt tiret"/>
    <w:basedOn w:val="Normalny"/>
    <w:uiPriority w:val="56"/>
    <w:pPr>
      <w:spacing w:line="360" w:lineRule="auto"/>
      <w:ind w:left="1893" w:hanging="510"/>
      <w:jc w:val="both"/>
    </w:pPr>
  </w:style>
  <w:style w:type="paragraph" w:customStyle="1" w:styleId="ZARTzmartartykuempunktem">
    <w:name w:val="Z/ART(§) – zm. art. (§) artykułem (punktem)"/>
    <w:basedOn w:val="Normalny"/>
    <w:uiPriority w:val="30"/>
    <w:pPr>
      <w:spacing w:line="360" w:lineRule="auto"/>
      <w:ind w:left="510" w:firstLine="510"/>
      <w:jc w:val="both"/>
    </w:pPr>
  </w:style>
  <w:style w:type="paragraph" w:customStyle="1" w:styleId="PKTpunkt">
    <w:name w:val="PKT – punkt"/>
    <w:uiPriority w:val="13"/>
    <w:pPr>
      <w:widowControl w:val="0"/>
      <w:autoSpaceDE w:val="0"/>
      <w:autoSpaceDN w:val="0"/>
      <w:adjustRightInd w:val="0"/>
      <w:spacing w:after="0" w:line="360" w:lineRule="auto"/>
      <w:ind w:left="510" w:hanging="51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ZLITLITwPKTzmlitwpktliter">
    <w:name w:val="Z_LIT/LIT_w_PKT – zm. lit. w pkt literą"/>
    <w:basedOn w:val="Normalny"/>
    <w:uiPriority w:val="48"/>
    <w:pPr>
      <w:spacing w:line="360" w:lineRule="auto"/>
      <w:ind w:left="1973" w:hanging="476"/>
      <w:jc w:val="both"/>
    </w:pPr>
  </w:style>
  <w:style w:type="paragraph" w:customStyle="1" w:styleId="ZLITwPKTzmlitwpktartykuempunktem">
    <w:name w:val="Z/LIT_w_PKT – zm. lit. w pkt artykułem (punktem)"/>
    <w:basedOn w:val="Normalny"/>
    <w:uiPriority w:val="99"/>
    <w:pPr>
      <w:spacing w:line="360" w:lineRule="auto"/>
      <w:ind w:left="1497" w:hanging="476"/>
      <w:jc w:val="both"/>
    </w:pPr>
  </w:style>
  <w:style w:type="table" w:customStyle="1" w:styleId="Tabela-Siatka6">
    <w:name w:val="Tabela - Siatka6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4">
    <w:name w:val="Tabela - Siatka4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11">
    <w:name w:val="Tabela - Siatka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16">
    <w:name w:val="Tabela - Siatka16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">
    <w:name w:val="Tabela - Siatka2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Tekstwstpniesformatowany">
    <w:name w:val="Tekst wstępnie sformatowany"/>
    <w:basedOn w:val="Normalny"/>
    <w:uiPriority w:val="99"/>
  </w:style>
  <w:style w:type="table" w:customStyle="1" w:styleId="Tabela-Siatka111">
    <w:name w:val="Tabela - Siatka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Tekstpodstawowywcity3Znak1">
    <w:name w:val="Tekst podstawowy wcięty 3 Znak1"/>
    <w:basedOn w:val="Domylnaczcionkaakapitu"/>
    <w:uiPriority w:val="99"/>
    <w:rPr>
      <w:sz w:val="16"/>
      <w:szCs w:val="16"/>
    </w:rPr>
  </w:style>
  <w:style w:type="character" w:customStyle="1" w:styleId="ZnakZnak4">
    <w:name w:val="Znak Znak4"/>
    <w:basedOn w:val="Domylnaczcionkaakapitu"/>
    <w:uiPriority w:val="99"/>
  </w:style>
  <w:style w:type="character" w:customStyle="1" w:styleId="Tekstpodstawowywcity2Znak1">
    <w:name w:val="Tekst podstawowy wcięty 2 Znak1"/>
    <w:basedOn w:val="Domylnaczcionkaakapitu"/>
    <w:uiPriority w:val="99"/>
  </w:style>
  <w:style w:type="paragraph" w:customStyle="1" w:styleId="Pismas3ubowe">
    <w:name w:val="Pisma s3u?bowe"/>
    <w:basedOn w:val="Normalny"/>
    <w:uiPriority w:val="99"/>
    <w:pPr>
      <w:spacing w:line="360" w:lineRule="auto"/>
    </w:pPr>
  </w:style>
  <w:style w:type="character" w:customStyle="1" w:styleId="TytuZnak1">
    <w:name w:val="Tytuł Znak1"/>
    <w:basedOn w:val="Domylnaczcionkaakapitu"/>
    <w:uiPriority w:val="99"/>
    <w:rPr>
      <w:b/>
      <w:bCs/>
      <w:color w:val="000000" w:themeColor="dark1"/>
      <w:spacing w:val="-8"/>
      <w:shd w:val="clear" w:color="auto" w:fill="FFFFFF"/>
    </w:rPr>
  </w:style>
  <w:style w:type="paragraph" w:customStyle="1" w:styleId="Pismasubowe">
    <w:name w:val="Pisma służbowe"/>
    <w:basedOn w:val="Normalny"/>
    <w:uiPriority w:val="99"/>
    <w:pPr>
      <w:spacing w:line="360" w:lineRule="auto"/>
    </w:pPr>
  </w:style>
  <w:style w:type="paragraph" w:customStyle="1" w:styleId="Zwykytekst1">
    <w:name w:val="Zwykły tekst1"/>
    <w:basedOn w:val="Normalny"/>
    <w:uiPriority w:val="99"/>
  </w:style>
  <w:style w:type="paragraph" w:customStyle="1" w:styleId="Znak6">
    <w:name w:val="Znak6"/>
    <w:basedOn w:val="Normalny"/>
    <w:uiPriority w:val="99"/>
  </w:style>
  <w:style w:type="character" w:customStyle="1" w:styleId="FontStyle16">
    <w:name w:val="Font Style16"/>
    <w:basedOn w:val="Domylnaczcionkaakapitu"/>
    <w:uiPriority w:val="99"/>
  </w:style>
  <w:style w:type="paragraph" w:customStyle="1" w:styleId="Texte1">
    <w:name w:val="Texte 1"/>
    <w:basedOn w:val="Normalny"/>
    <w:uiPriority w:val="99"/>
    <w:pPr>
      <w:spacing w:before="120" w:after="120"/>
      <w:ind w:left="425"/>
      <w:jc w:val="both"/>
    </w:pPr>
  </w:style>
  <w:style w:type="paragraph" w:customStyle="1" w:styleId="Dotyczy">
    <w:name w:val="Dotyczy"/>
    <w:basedOn w:val="Normalny"/>
    <w:uiPriority w:val="99"/>
    <w:pPr>
      <w:spacing w:line="360" w:lineRule="auto"/>
      <w:ind w:left="900" w:hanging="900"/>
    </w:pPr>
  </w:style>
  <w:style w:type="paragraph" w:styleId="Indeks1">
    <w:name w:val="index 1"/>
    <w:basedOn w:val="Normalny"/>
    <w:next w:val="Normalny"/>
    <w:uiPriority w:val="99"/>
    <w:semiHidden/>
    <w:pPr>
      <w:ind w:left="240" w:hanging="240"/>
    </w:pPr>
  </w:style>
  <w:style w:type="paragraph" w:styleId="Nagwekindeksu">
    <w:name w:val="index heading"/>
    <w:basedOn w:val="Normalny"/>
    <w:next w:val="Indeks1"/>
    <w:uiPriority w:val="99"/>
    <w:semiHidden/>
  </w:style>
  <w:style w:type="table" w:customStyle="1" w:styleId="Tabela-Siatka1111">
    <w:name w:val="Tabela - Siatka1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31">
    <w:name w:val="Tabela - Siatka3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9">
    <w:name w:val="Tabela - Siatka9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Pkt">
    <w:name w:val="Pkt"/>
    <w:uiPriority w:val="99"/>
    <w:pPr>
      <w:widowControl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Bodytextbullet">
    <w:name w:val="Bodytext bullet"/>
    <w:basedOn w:val="Normalny"/>
    <w:link w:val="BodytextbulletChar"/>
    <w:uiPriority w:val="99"/>
    <w:pPr>
      <w:ind w:left="540"/>
    </w:pPr>
  </w:style>
  <w:style w:type="character" w:customStyle="1" w:styleId="BodytextbulletChar">
    <w:name w:val="Bodytext bullet Char"/>
    <w:basedOn w:val="Domylnaczcionkaakapitu"/>
    <w:link w:val="Bodytextbullet"/>
    <w:uiPriority w:val="99"/>
    <w:locked/>
    <w:rPr>
      <w:rFonts w:ascii="Arial" w:hAnsi="Arial" w:cs="Arial"/>
      <w:sz w:val="22"/>
      <w:szCs w:val="22"/>
      <w:lang w:val="en-GB" w:eastAsia="en-US"/>
    </w:rPr>
  </w:style>
  <w:style w:type="character" w:customStyle="1" w:styleId="Yiv833051389apple-style-span">
    <w:name w:val="Yiv833051389apple-style-span"/>
    <w:basedOn w:val="Domylnaczcionkaakapitu"/>
    <w:uiPriority w:val="99"/>
  </w:style>
  <w:style w:type="paragraph" w:customStyle="1" w:styleId="Testofumetto1">
    <w:name w:val="Testo fumetto1"/>
    <w:basedOn w:val="Normalny"/>
    <w:uiPriority w:val="99"/>
    <w:semiHidden/>
  </w:style>
  <w:style w:type="paragraph" w:styleId="Spistreci7">
    <w:name w:val="toc 7"/>
    <w:basedOn w:val="Normalny"/>
    <w:next w:val="Normalny"/>
    <w:uiPriority w:val="99"/>
    <w:semiHidden/>
    <w:pPr>
      <w:ind w:left="1000"/>
    </w:pPr>
  </w:style>
  <w:style w:type="paragraph" w:customStyle="1" w:styleId="Bodytext">
    <w:name w:val="Bodytext"/>
    <w:basedOn w:val="Normalny"/>
    <w:link w:val="BodytextChar0"/>
    <w:uiPriority w:val="99"/>
  </w:style>
  <w:style w:type="paragraph" w:customStyle="1" w:styleId="Bodytextindent">
    <w:name w:val="Bodytext indent"/>
    <w:basedOn w:val="Bodytext"/>
    <w:link w:val="BodytextindentChar"/>
    <w:uiPriority w:val="99"/>
    <w:pPr>
      <w:ind w:left="540"/>
    </w:pPr>
  </w:style>
  <w:style w:type="character" w:customStyle="1" w:styleId="BodytextChar0">
    <w:name w:val="Bodytext Char"/>
    <w:link w:val="Bodytext"/>
    <w:uiPriority w:val="99"/>
    <w:locked/>
    <w:rPr>
      <w:rFonts w:ascii="Arial" w:hAnsi="Arial" w:cs="Arial"/>
      <w:sz w:val="22"/>
      <w:szCs w:val="22"/>
      <w:lang w:val="en-GB" w:eastAsia="en-US"/>
    </w:rPr>
  </w:style>
  <w:style w:type="character" w:customStyle="1" w:styleId="BodytextindentChar">
    <w:name w:val="Bodytext indent Char"/>
    <w:basedOn w:val="BodytextChar0"/>
    <w:link w:val="Bodytextindent"/>
    <w:uiPriority w:val="99"/>
    <w:locked/>
    <w:rPr>
      <w:rFonts w:ascii="Arial" w:hAnsi="Arial" w:cs="Arial"/>
      <w:sz w:val="22"/>
      <w:szCs w:val="22"/>
      <w:lang w:val="en-GB" w:eastAsia="en-US"/>
    </w:rPr>
  </w:style>
  <w:style w:type="table" w:customStyle="1" w:styleId="Tabela-Siatka5">
    <w:name w:val="Tabela - Siatka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61">
    <w:name w:val="Tabela - Siatka6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Plainlinks">
    <w:name w:val="Plainlinks"/>
    <w:basedOn w:val="Domylnaczcionkaakapitu"/>
    <w:uiPriority w:val="99"/>
  </w:style>
  <w:style w:type="paragraph" w:customStyle="1" w:styleId="Znakpisma">
    <w:name w:val="Znak pisma"/>
    <w:basedOn w:val="Tekstpodstawowy"/>
    <w:uiPriority w:val="99"/>
    <w:pPr>
      <w:ind w:left="720"/>
      <w:jc w:val="left"/>
    </w:pPr>
  </w:style>
  <w:style w:type="paragraph" w:customStyle="1" w:styleId="ZnakZnakZnakZnakZnak1ZnakZnak">
    <w:name w:val="Znak Znak Znak Znak Znak1 Znak Znak"/>
    <w:basedOn w:val="Normalny"/>
    <w:uiPriority w:val="99"/>
  </w:style>
  <w:style w:type="table" w:customStyle="1" w:styleId="Tabela-Siatka211">
    <w:name w:val="Tabela - Siatka2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yle1">
    <w:name w:val="Style1"/>
    <w:basedOn w:val="Normalny"/>
    <w:uiPriority w:val="99"/>
  </w:style>
  <w:style w:type="paragraph" w:customStyle="1" w:styleId="Style2">
    <w:name w:val="Style2"/>
    <w:basedOn w:val="Normalny"/>
    <w:uiPriority w:val="99"/>
    <w:pPr>
      <w:spacing w:line="830" w:lineRule="exact"/>
      <w:jc w:val="center"/>
    </w:pPr>
  </w:style>
  <w:style w:type="paragraph" w:customStyle="1" w:styleId="Style3">
    <w:name w:val="Style3"/>
    <w:basedOn w:val="Normalny"/>
    <w:uiPriority w:val="99"/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  <w:pPr>
      <w:spacing w:line="274" w:lineRule="exact"/>
      <w:ind w:hanging="850"/>
    </w:pPr>
  </w:style>
  <w:style w:type="paragraph" w:customStyle="1" w:styleId="Style6">
    <w:name w:val="Style6"/>
    <w:basedOn w:val="Normalny"/>
    <w:uiPriority w:val="99"/>
    <w:pPr>
      <w:spacing w:line="552" w:lineRule="exact"/>
    </w:pPr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  <w:pPr>
      <w:spacing w:line="278" w:lineRule="exact"/>
      <w:jc w:val="both"/>
    </w:pPr>
  </w:style>
  <w:style w:type="paragraph" w:customStyle="1" w:styleId="Style11">
    <w:name w:val="Style11"/>
    <w:basedOn w:val="Normalny"/>
    <w:uiPriority w:val="99"/>
  </w:style>
  <w:style w:type="paragraph" w:customStyle="1" w:styleId="Style12">
    <w:name w:val="Style12"/>
    <w:basedOn w:val="Normalny"/>
    <w:uiPriority w:val="99"/>
    <w:pPr>
      <w:spacing w:line="274" w:lineRule="exact"/>
      <w:ind w:hanging="552"/>
      <w:jc w:val="both"/>
    </w:pPr>
  </w:style>
  <w:style w:type="paragraph" w:customStyle="1" w:styleId="Style13">
    <w:name w:val="Style13"/>
    <w:basedOn w:val="Normalny"/>
    <w:uiPriority w:val="99"/>
    <w:pPr>
      <w:spacing w:line="288" w:lineRule="exact"/>
      <w:ind w:hanging="350"/>
      <w:jc w:val="both"/>
    </w:pPr>
  </w:style>
  <w:style w:type="paragraph" w:customStyle="1" w:styleId="Style14">
    <w:name w:val="Style14"/>
    <w:basedOn w:val="Normalny"/>
    <w:uiPriority w:val="99"/>
    <w:pPr>
      <w:spacing w:line="278" w:lineRule="exact"/>
      <w:jc w:val="both"/>
    </w:pPr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  <w:pPr>
      <w:spacing w:line="276" w:lineRule="exact"/>
      <w:ind w:hanging="355"/>
      <w:jc w:val="both"/>
    </w:pPr>
  </w:style>
  <w:style w:type="paragraph" w:customStyle="1" w:styleId="Style17">
    <w:name w:val="Style17"/>
    <w:basedOn w:val="Normalny"/>
    <w:uiPriority w:val="99"/>
    <w:pPr>
      <w:spacing w:line="275" w:lineRule="exact"/>
      <w:ind w:firstLine="96"/>
      <w:jc w:val="both"/>
    </w:pPr>
  </w:style>
  <w:style w:type="paragraph" w:customStyle="1" w:styleId="Style18">
    <w:name w:val="Style18"/>
    <w:basedOn w:val="Normalny"/>
    <w:uiPriority w:val="99"/>
    <w:pPr>
      <w:spacing w:line="278" w:lineRule="exact"/>
      <w:ind w:hanging="355"/>
    </w:pPr>
  </w:style>
  <w:style w:type="paragraph" w:customStyle="1" w:styleId="Style19">
    <w:name w:val="Style19"/>
    <w:basedOn w:val="Normalny"/>
    <w:uiPriority w:val="99"/>
  </w:style>
  <w:style w:type="character" w:customStyle="1" w:styleId="FontStyle21">
    <w:name w:val="Font Style21"/>
    <w:uiPriority w:val="99"/>
    <w:rPr>
      <w:rFonts w:ascii="Arial" w:hAnsi="Arial" w:cs="Arial"/>
      <w:b/>
      <w:bCs/>
      <w:sz w:val="34"/>
      <w:szCs w:val="34"/>
    </w:rPr>
  </w:style>
  <w:style w:type="character" w:customStyle="1" w:styleId="FontStyle23">
    <w:name w:val="Font Style23"/>
    <w:uiPriority w:val="99"/>
    <w:rPr>
      <w:rFonts w:ascii="Arial" w:hAnsi="Arial" w:cs="Arial"/>
      <w:b/>
      <w:bCs/>
      <w:spacing w:val="-10"/>
    </w:rPr>
  </w:style>
  <w:style w:type="character" w:customStyle="1" w:styleId="FontStyle24">
    <w:name w:val="Font Style24"/>
    <w:uiPriority w:val="99"/>
    <w:rPr>
      <w:rFonts w:ascii="Arial" w:hAnsi="Arial" w:cs="Arial"/>
    </w:rPr>
  </w:style>
  <w:style w:type="character" w:customStyle="1" w:styleId="FontStyle25">
    <w:name w:val="Font Style25"/>
    <w:uiPriority w:val="99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FontStyle26">
    <w:name w:val="Font Style26"/>
    <w:uiPriority w:val="99"/>
    <w:rPr>
      <w:rFonts w:ascii="Arial" w:hAnsi="Arial" w:cs="Arial"/>
      <w:b/>
      <w:bCs/>
      <w:i/>
      <w:iCs/>
    </w:rPr>
  </w:style>
  <w:style w:type="character" w:customStyle="1" w:styleId="FontStyle27">
    <w:name w:val="Font Style27"/>
    <w:uiPriority w:val="99"/>
    <w:rPr>
      <w:rFonts w:ascii="Arial" w:hAnsi="Arial" w:cs="Arial"/>
      <w:i/>
      <w:iCs/>
    </w:rPr>
  </w:style>
  <w:style w:type="character" w:customStyle="1" w:styleId="FontStyle28">
    <w:name w:val="Font Style28"/>
    <w:uiPriority w:val="99"/>
    <w:rPr>
      <w:rFonts w:ascii="Arial" w:hAnsi="Arial" w:cs="Arial"/>
      <w:sz w:val="18"/>
      <w:szCs w:val="18"/>
    </w:rPr>
  </w:style>
  <w:style w:type="character" w:customStyle="1" w:styleId="FontStyle29">
    <w:name w:val="Font Style29"/>
    <w:uiPriority w:val="99"/>
    <w:rPr>
      <w:rFonts w:ascii="Palatino Linotype" w:hAnsi="Palatino Linotype" w:cs="Palatino Linotype"/>
      <w:b/>
      <w:bCs/>
      <w:sz w:val="26"/>
      <w:szCs w:val="26"/>
    </w:rPr>
  </w:style>
  <w:style w:type="paragraph" w:customStyle="1" w:styleId="Style96">
    <w:name w:val="Style96"/>
    <w:basedOn w:val="Normalny"/>
    <w:uiPriority w:val="99"/>
    <w:pPr>
      <w:spacing w:line="274" w:lineRule="exact"/>
      <w:ind w:hanging="552"/>
      <w:jc w:val="both"/>
    </w:pPr>
  </w:style>
  <w:style w:type="paragraph" w:customStyle="1" w:styleId="Style27">
    <w:name w:val="Style27"/>
    <w:basedOn w:val="Normalny"/>
    <w:uiPriority w:val="99"/>
  </w:style>
  <w:style w:type="character" w:customStyle="1" w:styleId="CharStyle8">
    <w:name w:val="CharStyle8"/>
    <w:uiPriority w:val="99"/>
    <w:rPr>
      <w:rFonts w:ascii="Arial" w:hAnsi="Arial" w:cs="Arial"/>
    </w:rPr>
  </w:style>
  <w:style w:type="character" w:customStyle="1" w:styleId="CharStyle9">
    <w:name w:val="CharStyle9"/>
    <w:uiPriority w:val="99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CharStyle27">
    <w:name w:val="CharStyle27"/>
    <w:uiPriority w:val="99"/>
    <w:rPr>
      <w:rFonts w:ascii="Arial" w:hAnsi="Arial" w:cs="Arial"/>
      <w:sz w:val="18"/>
      <w:szCs w:val="18"/>
    </w:rPr>
  </w:style>
  <w:style w:type="paragraph" w:customStyle="1" w:styleId="Nagwek2H2SubheadA2">
    <w:name w:val="Nagłówek 2.H2.Subhead A.2"/>
    <w:basedOn w:val="Normalny"/>
    <w:next w:val="Normalny"/>
    <w:uiPriority w:val="99"/>
    <w:pPr>
      <w:keepNext/>
      <w:pBdr>
        <w:bottom w:val="single" w:sz="6" w:space="1" w:color="auto"/>
      </w:pBdr>
      <w:spacing w:after="120"/>
    </w:pPr>
  </w:style>
  <w:style w:type="paragraph" w:customStyle="1" w:styleId="Stopka3">
    <w:name w:val="Stopka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0">
    <w:name w:val="Œ"/>
    <w:basedOn w:val="Normalny"/>
    <w:uiPriority w:val="99"/>
    <w:pPr>
      <w:spacing w:line="345" w:lineRule="atLeast"/>
      <w:jc w:val="both"/>
    </w:pPr>
  </w:style>
  <w:style w:type="paragraph" w:customStyle="1" w:styleId="Stopka4">
    <w:name w:val="Stopka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1">
    <w:name w:val="Tabela - Siatka3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2">
    <w:name w:val="Tabela - Siatka21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312">
    <w:name w:val="Tabela - Siatka31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Wzmianka1">
    <w:name w:val="Wzmianka1"/>
    <w:basedOn w:val="Domylnaczcionkaakapitu"/>
    <w:uiPriority w:val="99"/>
    <w:semiHidden/>
    <w:unhideWhenUsed/>
    <w:rPr>
      <w:color w:val="2B579A"/>
      <w:shd w:val="clear" w:color="auto" w:fill="E6E6E6"/>
    </w:rPr>
  </w:style>
  <w:style w:type="table" w:customStyle="1" w:styleId="Tabela-Siatka41">
    <w:name w:val="Tabela - Siatka4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Price-excluding-tax1">
    <w:name w:val="Price-excluding-tax1"/>
    <w:basedOn w:val="Domylnaczcionkaakapitu"/>
    <w:uiPriority w:val="99"/>
    <w:rPr>
      <w:vanish/>
      <w:color w:val="999999"/>
    </w:rPr>
  </w:style>
  <w:style w:type="character" w:customStyle="1" w:styleId="Label13">
    <w:name w:val="Label13"/>
    <w:basedOn w:val="Domylnaczcionkaakapitu"/>
    <w:uiPriority w:val="99"/>
    <w:rPr>
      <w:color w:val="999999"/>
    </w:rPr>
  </w:style>
  <w:style w:type="character" w:customStyle="1" w:styleId="Price25">
    <w:name w:val="Price25"/>
    <w:basedOn w:val="Domylnaczcionkaakapitu"/>
    <w:uiPriority w:val="99"/>
    <w:rPr>
      <w:color w:val="C76200"/>
      <w:sz w:val="20"/>
      <w:szCs w:val="20"/>
    </w:rPr>
  </w:style>
  <w:style w:type="character" w:customStyle="1" w:styleId="Price-including-tax1">
    <w:name w:val="Price-including-tax1"/>
    <w:basedOn w:val="Domylnaczcionkaakapitu"/>
    <w:uiPriority w:val="99"/>
    <w:rPr>
      <w:vanish/>
      <w:color w:val="999999"/>
    </w:rPr>
  </w:style>
  <w:style w:type="character" w:customStyle="1" w:styleId="Label14">
    <w:name w:val="Label14"/>
    <w:basedOn w:val="Domylnaczcionkaakapitu"/>
    <w:uiPriority w:val="99"/>
    <w:rPr>
      <w:color w:val="999999"/>
    </w:rPr>
  </w:style>
  <w:style w:type="character" w:customStyle="1" w:styleId="Price26">
    <w:name w:val="Price26"/>
    <w:basedOn w:val="Domylnaczcionkaakapitu"/>
    <w:uiPriority w:val="99"/>
    <w:rPr>
      <w:b/>
      <w:bCs/>
      <w:color w:val="C76200"/>
      <w:sz w:val="20"/>
      <w:szCs w:val="20"/>
    </w:rPr>
  </w:style>
  <w:style w:type="table" w:customStyle="1" w:styleId="Tabela-Siatka7">
    <w:name w:val="Tabela - Siatka7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2">
    <w:name w:val="Tabela - Siatka2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opka11">
    <w:name w:val="Stopka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tp">
    <w:name w:val="Ustęp"/>
    <w:basedOn w:val="Normalny"/>
    <w:uiPriority w:val="99"/>
    <w:pPr>
      <w:spacing w:before="60" w:after="60" w:line="312" w:lineRule="auto"/>
    </w:pPr>
  </w:style>
  <w:style w:type="character" w:customStyle="1" w:styleId="H11">
    <w:name w:val="H11"/>
    <w:basedOn w:val="Domylnaczcionkaakapitu"/>
    <w:uiPriority w:val="99"/>
    <w:rPr>
      <w:rFonts w:ascii="Verdana" w:hAnsi="Verdana" w:cs="Verdana"/>
      <w:b/>
      <w:bCs/>
      <w:sz w:val="23"/>
      <w:szCs w:val="23"/>
    </w:rPr>
  </w:style>
  <w:style w:type="paragraph" w:customStyle="1" w:styleId="Stylpunkt">
    <w:name w:val="Styl_punkt"/>
    <w:basedOn w:val="Tekstpodstawowy"/>
    <w:uiPriority w:val="99"/>
    <w:pPr>
      <w:spacing w:before="120"/>
      <w:ind w:left="502" w:hanging="360"/>
      <w:jc w:val="left"/>
    </w:pPr>
  </w:style>
  <w:style w:type="paragraph" w:customStyle="1" w:styleId="Styllitera">
    <w:name w:val="Styl_litera"/>
    <w:basedOn w:val="Akapitzlist"/>
    <w:uiPriority w:val="99"/>
    <w:pPr>
      <w:spacing w:before="120"/>
      <w:ind w:left="1211" w:hanging="360"/>
      <w:jc w:val="both"/>
    </w:pPr>
  </w:style>
  <w:style w:type="paragraph" w:customStyle="1" w:styleId="Stylkropka">
    <w:name w:val="Styl_kropka"/>
    <w:basedOn w:val="Akapitzlist"/>
    <w:uiPriority w:val="99"/>
    <w:pPr>
      <w:spacing w:before="120"/>
      <w:ind w:left="1070" w:hanging="360"/>
      <w:jc w:val="both"/>
    </w:pPr>
  </w:style>
  <w:style w:type="paragraph" w:customStyle="1" w:styleId="Normalny1">
    <w:name w:val="Normalny1"/>
    <w:basedOn w:val="Normalny"/>
    <w:uiPriority w:val="99"/>
  </w:style>
  <w:style w:type="character" w:customStyle="1" w:styleId="WW8Num73z0">
    <w:name w:val="WW8Num73z0"/>
    <w:uiPriority w:val="99"/>
    <w:rPr>
      <w:color w:val="00000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808080"/>
      <w:shd w:val="clear" w:color="auto" w:fill="E6E6E6"/>
    </w:rPr>
  </w:style>
  <w:style w:type="paragraph" w:customStyle="1" w:styleId="Domynie">
    <w:name w:val="Domy徑ni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Pr>
      <w:color w:val="808080"/>
      <w:shd w:val="clear" w:color="auto" w:fill="E6E6E6"/>
    </w:rPr>
  </w:style>
  <w:style w:type="paragraph" w:customStyle="1" w:styleId="NumPar1">
    <w:name w:val="NumPar 1"/>
    <w:basedOn w:val="Normalny"/>
    <w:next w:val="Normalny"/>
    <w:uiPriority w:val="99"/>
    <w:pPr>
      <w:spacing w:before="120" w:after="120"/>
      <w:ind w:left="850" w:hanging="850"/>
      <w:jc w:val="both"/>
    </w:pPr>
  </w:style>
  <w:style w:type="paragraph" w:customStyle="1" w:styleId="NumPar2">
    <w:name w:val="NumPar 2"/>
    <w:basedOn w:val="Normalny"/>
    <w:next w:val="Normalny"/>
    <w:uiPriority w:val="99"/>
    <w:pPr>
      <w:spacing w:before="120" w:after="120"/>
      <w:jc w:val="both"/>
    </w:pPr>
  </w:style>
  <w:style w:type="paragraph" w:customStyle="1" w:styleId="NumPar3">
    <w:name w:val="NumPar 3"/>
    <w:basedOn w:val="Normalny"/>
    <w:next w:val="Normalny"/>
    <w:uiPriority w:val="99"/>
    <w:pPr>
      <w:spacing w:before="120" w:after="120"/>
      <w:ind w:left="850" w:hanging="850"/>
      <w:jc w:val="both"/>
    </w:pPr>
  </w:style>
  <w:style w:type="paragraph" w:customStyle="1" w:styleId="NumPar4">
    <w:name w:val="NumPar 4"/>
    <w:basedOn w:val="Normalny"/>
    <w:next w:val="Normalny"/>
    <w:uiPriority w:val="99"/>
    <w:pPr>
      <w:spacing w:before="120" w:after="120"/>
      <w:ind w:left="850" w:hanging="850"/>
      <w:jc w:val="both"/>
    </w:pPr>
  </w:style>
  <w:style w:type="character" w:customStyle="1" w:styleId="FontStyle92">
    <w:name w:val="Font Style92"/>
    <w:uiPriority w:val="99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uiPriority w:val="99"/>
  </w:style>
  <w:style w:type="character" w:customStyle="1" w:styleId="FontStyle52">
    <w:name w:val="Font Style52"/>
    <w:uiPriority w:val="99"/>
    <w:rPr>
      <w:sz w:val="22"/>
      <w:szCs w:val="22"/>
    </w:rPr>
  </w:style>
  <w:style w:type="paragraph" w:customStyle="1" w:styleId="Style40">
    <w:name w:val="Style40"/>
    <w:basedOn w:val="Normalny"/>
    <w:uiPriority w:val="99"/>
    <w:pPr>
      <w:spacing w:line="283" w:lineRule="exact"/>
      <w:ind w:hanging="360"/>
      <w:jc w:val="both"/>
    </w:pPr>
  </w:style>
  <w:style w:type="character" w:customStyle="1" w:styleId="FontStyle38">
    <w:name w:val="Font Style38"/>
    <w:uiPriority w:val="99"/>
    <w:rPr>
      <w:sz w:val="20"/>
      <w:szCs w:val="20"/>
    </w:rPr>
  </w:style>
  <w:style w:type="paragraph" w:customStyle="1" w:styleId="Font8">
    <w:name w:val="Font8"/>
    <w:basedOn w:val="Normalny"/>
    <w:uiPriority w:val="99"/>
    <w:pPr>
      <w:spacing w:before="100" w:after="100"/>
    </w:pPr>
  </w:style>
  <w:style w:type="paragraph" w:customStyle="1" w:styleId="Font9">
    <w:name w:val="Font9"/>
    <w:basedOn w:val="Normalny"/>
    <w:uiPriority w:val="99"/>
    <w:pPr>
      <w:spacing w:before="100" w:after="100"/>
    </w:pPr>
  </w:style>
  <w:style w:type="character" w:customStyle="1" w:styleId="FontStyle49">
    <w:name w:val="Font Style49"/>
    <w:uiPriority w:val="99"/>
    <w:rPr>
      <w:spacing w:val="10"/>
      <w:sz w:val="18"/>
      <w:szCs w:val="18"/>
    </w:rPr>
  </w:style>
  <w:style w:type="character" w:customStyle="1" w:styleId="FontStyle53">
    <w:name w:val="Font Style53"/>
    <w:uiPriority w:val="99"/>
    <w:rPr>
      <w:rFonts w:ascii="Cambria" w:hAnsi="Cambria" w:cs="Cambria"/>
      <w:b/>
      <w:bCs/>
      <w:sz w:val="22"/>
      <w:szCs w:val="22"/>
    </w:rPr>
  </w:style>
  <w:style w:type="character" w:customStyle="1" w:styleId="St">
    <w:name w:val="St"/>
    <w:uiPriority w:val="99"/>
  </w:style>
  <w:style w:type="paragraph" w:customStyle="1" w:styleId="Style7">
    <w:name w:val="Style7"/>
    <w:basedOn w:val="Normalny"/>
    <w:uiPriority w:val="99"/>
    <w:pPr>
      <w:spacing w:line="277" w:lineRule="exact"/>
      <w:ind w:hanging="281"/>
      <w:jc w:val="both"/>
    </w:pPr>
  </w:style>
  <w:style w:type="paragraph" w:customStyle="1" w:styleId="Font10">
    <w:name w:val="Font10"/>
    <w:basedOn w:val="Normalny"/>
    <w:uiPriority w:val="99"/>
    <w:pPr>
      <w:spacing w:before="100" w:after="100"/>
    </w:pPr>
  </w:style>
  <w:style w:type="paragraph" w:customStyle="1" w:styleId="Font11">
    <w:name w:val="Font11"/>
    <w:basedOn w:val="Normalny"/>
    <w:uiPriority w:val="99"/>
    <w:pPr>
      <w:spacing w:before="100" w:after="100"/>
    </w:pPr>
  </w:style>
  <w:style w:type="paragraph" w:customStyle="1" w:styleId="Font12">
    <w:name w:val="Font12"/>
    <w:basedOn w:val="Normalny"/>
    <w:uiPriority w:val="99"/>
    <w:pPr>
      <w:spacing w:before="100" w:after="100"/>
    </w:pPr>
  </w:style>
  <w:style w:type="paragraph" w:customStyle="1" w:styleId="Font13">
    <w:name w:val="Font13"/>
    <w:basedOn w:val="Normalny"/>
    <w:uiPriority w:val="99"/>
    <w:pPr>
      <w:spacing w:before="100" w:after="100"/>
    </w:pPr>
  </w:style>
  <w:style w:type="paragraph" w:customStyle="1" w:styleId="ZnakZnakZnakZnakZnakZnakZnakZnak1ZnakZnak">
    <w:name w:val="Znak Znak Znak Znak Znak Znak Znak Znak1 Znak Znak"/>
    <w:basedOn w:val="Normalny"/>
    <w:uiPriority w:val="99"/>
  </w:style>
  <w:style w:type="paragraph" w:customStyle="1" w:styleId="Normal1">
    <w:name w:val="Normal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kstpodstawowy311">
    <w:name w:val="Tekst podstawowy 311"/>
    <w:basedOn w:val="Normalny"/>
    <w:uiPriority w:val="99"/>
    <w:pPr>
      <w:spacing w:after="120"/>
    </w:pPr>
  </w:style>
  <w:style w:type="table" w:styleId="redniasiatka3akcent5">
    <w:name w:val="Medium Grid 3 Accent 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ZnakZnakZnakZnakZnakZnak1">
    <w:name w:val="Znak Znak Znak Znak Znak Znak Znak Znak1"/>
    <w:basedOn w:val="Normalny"/>
    <w:uiPriority w:val="99"/>
  </w:style>
  <w:style w:type="paragraph" w:customStyle="1" w:styleId="CentralTekst">
    <w:name w:val="Central Tekst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Nagwek31">
    <w:name w:val="Nagłówek 31"/>
    <w:basedOn w:val="Normalny"/>
    <w:next w:val="Normalny"/>
    <w:uiPriority w:val="9"/>
    <w:unhideWhenUsed/>
    <w:pPr>
      <w:keepNext/>
      <w:keepLines/>
      <w:spacing w:before="200"/>
    </w:pPr>
  </w:style>
  <w:style w:type="paragraph" w:customStyle="1" w:styleId="Nagwek61">
    <w:name w:val="Nagłówek 61"/>
    <w:basedOn w:val="Normalny"/>
    <w:next w:val="Normalny"/>
    <w:uiPriority w:val="9"/>
    <w:unhideWhenUsed/>
    <w:pPr>
      <w:keepNext/>
      <w:keepLines/>
      <w:spacing w:before="40"/>
    </w:pPr>
  </w:style>
  <w:style w:type="paragraph" w:customStyle="1" w:styleId="Nagwek91">
    <w:name w:val="Nagłówek 91"/>
    <w:basedOn w:val="Normalny"/>
    <w:next w:val="Normalny"/>
    <w:uiPriority w:val="9"/>
    <w:unhideWhenUsed/>
    <w:pPr>
      <w:keepNext/>
      <w:keepLines/>
      <w:spacing w:before="40"/>
    </w:pPr>
  </w:style>
  <w:style w:type="paragraph" w:customStyle="1" w:styleId="Nagwekspisutreci1">
    <w:name w:val="Nagłówek spisu treści1"/>
    <w:basedOn w:val="Nagwek1"/>
    <w:next w:val="Normalny"/>
    <w:uiPriority w:val="39"/>
    <w:unhideWhenUsed/>
    <w:pPr>
      <w:keepNext w:val="0"/>
      <w:keepLines/>
      <w:spacing w:before="0" w:after="240" w:line="259" w:lineRule="auto"/>
      <w:outlineLvl w:val="9"/>
    </w:pPr>
  </w:style>
  <w:style w:type="paragraph" w:customStyle="1" w:styleId="Podtytu1">
    <w:name w:val="Podtytuł1"/>
    <w:basedOn w:val="Normalny"/>
    <w:next w:val="Normalny"/>
    <w:uiPriority w:val="11"/>
    <w:pPr>
      <w:spacing w:after="160"/>
      <w:ind w:firstLine="425"/>
    </w:pPr>
  </w:style>
  <w:style w:type="character" w:customStyle="1" w:styleId="Wyrnieniedelikatne1">
    <w:name w:val="Wyróżnienie delikatne1"/>
    <w:basedOn w:val="Domylnaczcionkaakapitu"/>
    <w:uiPriority w:val="19"/>
    <w:rPr>
      <w:i/>
      <w:iCs/>
      <w:color w:val="404040" w:themeColor="dark1" w:themeTint="BF"/>
    </w:rPr>
  </w:style>
  <w:style w:type="paragraph" w:customStyle="1" w:styleId="Cytat1">
    <w:name w:val="Cytat1"/>
    <w:basedOn w:val="Normalny"/>
    <w:next w:val="Normalny"/>
    <w:uiPriority w:val="29"/>
    <w:pPr>
      <w:spacing w:before="200" w:after="160"/>
      <w:ind w:left="864" w:right="864"/>
      <w:jc w:val="center"/>
    </w:pPr>
  </w:style>
  <w:style w:type="paragraph" w:customStyle="1" w:styleId="Cytatintensywny1">
    <w:name w:val="Cytat intensywny1"/>
    <w:basedOn w:val="Normalny"/>
    <w:next w:val="Normalny"/>
    <w:uiPriority w:val="30"/>
    <w:pPr>
      <w:pBdr>
        <w:top w:val="single" w:sz="4" w:space="10" w:color="007A70"/>
        <w:bottom w:val="single" w:sz="4" w:space="10" w:color="007A70"/>
      </w:pBdr>
      <w:spacing w:before="360" w:after="360"/>
      <w:ind w:left="864" w:right="864"/>
      <w:jc w:val="center"/>
    </w:pPr>
  </w:style>
  <w:style w:type="character" w:customStyle="1" w:styleId="Odwoaniedelikatne1">
    <w:name w:val="Odwołanie delikatne1"/>
    <w:basedOn w:val="Domylnaczcionkaakapitu"/>
    <w:uiPriority w:val="31"/>
    <w:rPr>
      <w:color w:val="5A5A5A" w:themeColor="dark1" w:themeTint="A5"/>
    </w:rPr>
  </w:style>
  <w:style w:type="character" w:customStyle="1" w:styleId="Odwoanieintensywne1">
    <w:name w:val="Odwołanie intensywne1"/>
    <w:basedOn w:val="Domylnaczcionkaakapitu"/>
    <w:uiPriority w:val="32"/>
    <w:rPr>
      <w:b/>
      <w:bCs/>
      <w:color w:val="007A70"/>
      <w:spacing w:val="5"/>
    </w:rPr>
  </w:style>
  <w:style w:type="paragraph" w:customStyle="1" w:styleId="Adreszwrotnynakopercie1">
    <w:name w:val="Adres zwrotny na kopercie1"/>
    <w:basedOn w:val="Normalny"/>
    <w:next w:val="Adreszwrotnynakopercie"/>
    <w:uiPriority w:val="99"/>
    <w:unhideWhenUsed/>
  </w:style>
  <w:style w:type="paragraph" w:customStyle="1" w:styleId="Adresnakopercie1">
    <w:name w:val="Adres na kopercie1"/>
    <w:basedOn w:val="Normalny"/>
    <w:next w:val="Adresnakopercie"/>
    <w:uiPriority w:val="99"/>
    <w:unhideWhenUsed/>
    <w:pPr>
      <w:framePr w:w="7920" w:h="1980" w:hRule="exact" w:hSpace="141" w:wrap="auto" w:hAnchor="page" w:xAlign="center" w:yAlign="bottom"/>
      <w:ind w:left="2880"/>
    </w:pPr>
  </w:style>
  <w:style w:type="character" w:customStyle="1" w:styleId="Nagwek3Znak1">
    <w:name w:val="Nagłówek 3 Znak1"/>
    <w:basedOn w:val="Domylnaczcionkaakapitu"/>
    <w:uiPriority w:val="9"/>
    <w:semiHidden/>
    <w:rPr>
      <w:rFonts w:asciiTheme="majorHAnsi" w:hAnsiTheme="majorHAnsi" w:cstheme="majorHAnsi"/>
      <w:b/>
      <w:bCs/>
      <w:color w:val="4F81BD" w:themeColor="accent1"/>
    </w:rPr>
  </w:style>
  <w:style w:type="character" w:customStyle="1" w:styleId="Nagwek6Znak1">
    <w:name w:val="Nagłówek 6 Znak1"/>
    <w:basedOn w:val="Domylnaczcionkaakapitu"/>
    <w:uiPriority w:val="9"/>
    <w:semiHidden/>
    <w:rPr>
      <w:rFonts w:asciiTheme="majorHAnsi" w:hAnsiTheme="majorHAnsi" w:cstheme="majorHAnsi"/>
      <w:i/>
      <w:iCs/>
      <w:color w:val="243F60" w:themeColor="accent1" w:themeShade="7F"/>
    </w:rPr>
  </w:style>
  <w:style w:type="character" w:customStyle="1" w:styleId="Nagwek9Znak1">
    <w:name w:val="Nagłówek 9 Znak1"/>
    <w:basedOn w:val="Domylnaczcionkaakapitu"/>
    <w:uiPriority w:val="9"/>
    <w:semiHidden/>
    <w:rPr>
      <w:rFonts w:asciiTheme="majorHAnsi" w:hAnsiTheme="majorHAnsi" w:cstheme="majorHAnsi"/>
      <w:i/>
      <w:iCs/>
      <w:color w:val="404040" w:themeColor="dark1" w:themeTint="BF"/>
      <w:sz w:val="20"/>
      <w:szCs w:val="20"/>
    </w:rPr>
  </w:style>
  <w:style w:type="character" w:customStyle="1" w:styleId="PodtytuZnak1">
    <w:name w:val="Podtytuł Znak1"/>
    <w:basedOn w:val="Domylnaczcionkaakapitu"/>
    <w:uiPriority w:val="11"/>
    <w:rPr>
      <w:rFonts w:asciiTheme="minorHAnsi" w:hAnsiTheme="minorHAnsi" w:cstheme="minorHAnsi"/>
      <w:color w:val="5A5A5A" w:themeColor="dark1" w:themeTint="A5"/>
      <w:spacing w:val="15"/>
    </w:rPr>
  </w:style>
  <w:style w:type="character" w:customStyle="1" w:styleId="CytatZnak1">
    <w:name w:val="Cytat Znak1"/>
    <w:basedOn w:val="Domylnaczcionkaakapitu"/>
    <w:uiPriority w:val="29"/>
    <w:rPr>
      <w:rFonts w:ascii="Palatino Linotype" w:hAnsi="Palatino Linotype" w:cs="Palatino Linotype"/>
      <w:i/>
      <w:iCs/>
      <w:color w:val="404040" w:themeColor="dark1" w:themeTint="BF"/>
    </w:rPr>
  </w:style>
  <w:style w:type="character" w:customStyle="1" w:styleId="CytatintensywnyZnak1">
    <w:name w:val="Cytat intensywny Znak1"/>
    <w:basedOn w:val="Domylnaczcionkaakapitu"/>
    <w:uiPriority w:val="30"/>
    <w:rPr>
      <w:rFonts w:ascii="Palatino Linotype" w:hAnsi="Palatino Linotype" w:cs="Palatino Linotype"/>
      <w:i/>
      <w:iCs/>
      <w:color w:val="4F81BD" w:themeColor="accent1"/>
    </w:rPr>
  </w:style>
  <w:style w:type="table" w:customStyle="1" w:styleId="Siatkatabeli1">
    <w:name w:val="Siatka tabeli1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Siatkatabeli2">
    <w:name w:val="Siatka tabeli2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redniasiatka3akcent51">
    <w:name w:val="Średnia siatka 3 — akcent 5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Highlight">
    <w:name w:val="Highlight"/>
    <w:basedOn w:val="Domylnaczcionkaakapitu"/>
    <w:uiPriority w:val="99"/>
  </w:style>
  <w:style w:type="paragraph" w:customStyle="1" w:styleId="Mainpub">
    <w:name w:val="Mainpub"/>
    <w:basedOn w:val="Normalny"/>
    <w:uiPriority w:val="99"/>
    <w:pPr>
      <w:spacing w:before="100" w:after="100"/>
    </w:pPr>
  </w:style>
  <w:style w:type="table" w:customStyle="1" w:styleId="Siatkatabeli3">
    <w:name w:val="Siatka tabeli3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Siatkatabeli4">
    <w:name w:val="Siatka tabeli4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WPTekst">
    <w:name w:val="WPTekst"/>
    <w:basedOn w:val="Normalny"/>
    <w:uiPriority w:val="99"/>
    <w:pPr>
      <w:spacing w:before="120"/>
      <w:jc w:val="both"/>
    </w:pPr>
  </w:style>
  <w:style w:type="paragraph" w:customStyle="1" w:styleId="WPTekstWycentrowany">
    <w:name w:val="WPTekstWycentrowany"/>
    <w:basedOn w:val="Normalny"/>
    <w:uiPriority w:val="99"/>
    <w:pPr>
      <w:jc w:val="center"/>
    </w:pPr>
  </w:style>
  <w:style w:type="paragraph" w:customStyle="1" w:styleId="WPTytul">
    <w:name w:val="WPTytul"/>
    <w:basedOn w:val="Normalny"/>
    <w:next w:val="WPTekst"/>
    <w:uiPriority w:val="99"/>
    <w:pPr>
      <w:spacing w:before="240" w:after="120"/>
      <w:jc w:val="center"/>
    </w:pPr>
  </w:style>
  <w:style w:type="paragraph" w:customStyle="1" w:styleId="Glowny">
    <w:name w:val="Glowny"/>
    <w:basedOn w:val="Stopka"/>
    <w:next w:val="Stopka"/>
    <w:uiPriority w:val="99"/>
    <w:pPr>
      <w:spacing w:line="258" w:lineRule="atLeast"/>
      <w:jc w:val="both"/>
    </w:pPr>
  </w:style>
  <w:style w:type="paragraph" w:customStyle="1" w:styleId="Style26">
    <w:name w:val="Style26"/>
    <w:basedOn w:val="Normalny"/>
    <w:uiPriority w:val="99"/>
    <w:pPr>
      <w:spacing w:line="269" w:lineRule="exact"/>
      <w:ind w:hanging="324"/>
      <w:jc w:val="both"/>
    </w:pPr>
  </w:style>
  <w:style w:type="paragraph" w:customStyle="1" w:styleId="Style41">
    <w:name w:val="Style41"/>
    <w:basedOn w:val="Normalny"/>
    <w:uiPriority w:val="99"/>
    <w:pPr>
      <w:spacing w:line="270" w:lineRule="exact"/>
      <w:ind w:hanging="605"/>
    </w:pPr>
  </w:style>
  <w:style w:type="paragraph" w:customStyle="1" w:styleId="Style44">
    <w:name w:val="Style44"/>
    <w:basedOn w:val="Normalny"/>
    <w:uiPriority w:val="99"/>
    <w:pPr>
      <w:spacing w:line="270" w:lineRule="exact"/>
      <w:ind w:hanging="684"/>
    </w:pPr>
  </w:style>
  <w:style w:type="paragraph" w:customStyle="1" w:styleId="Adresat">
    <w:name w:val="Adresat"/>
    <w:basedOn w:val="Tekstpodstawowy"/>
    <w:uiPriority w:val="99"/>
    <w:pPr>
      <w:jc w:val="left"/>
    </w:pPr>
  </w:style>
  <w:style w:type="table" w:customStyle="1" w:styleId="Siatkatabeli5">
    <w:name w:val="Siatka tabeli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2">
    <w:name w:val="Znak Znak2"/>
    <w:basedOn w:val="Normalny"/>
    <w:uiPriority w:val="99"/>
  </w:style>
  <w:style w:type="paragraph" w:customStyle="1" w:styleId="Styl23">
    <w:name w:val="Styl2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2">
    <w:name w:val="NBP punktory numeryczne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">
    <w:name w:val="Styl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5">
    <w:name w:val="1 / 1.1 / 1.1.1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2">
    <w:name w:val="NBP punktory obrazkowe2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1">
    <w:name w:val="1 / 1.1 / 1.1.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">
    <w:name w:val="NBP punktory numeryczne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">
    <w:name w:val="Styl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4">
    <w:name w:val="NBP punktory obrazkowe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">
    <w:name w:val="NBP punktory obrazkow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2">
    <w:name w:val="NBP punktory obrazkowe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">
    <w:name w:val="NBP punktory numerycz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">
    <w:name w:val="Styl Styl Punktowane 11 pt Pogrubienie + Konspekty numerowane Tim..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1">
    <w:name w:val="NBP punktory numeryczne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3">
    <w:name w:val="NBP punktory numeryczne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2">
    <w:name w:val="Styl2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1">
    <w:name w:val="NBP punktory obrazkowe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2">
    <w:name w:val="NBP punktory numeryczne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numbering" w:styleId="111111">
    <w:name w:val="Outline List 2"/>
    <w:basedOn w:val="Bezlisty"/>
    <w:uiPriority w:val="99"/>
    <w:semiHidden/>
    <w:unhideWhenUsed/>
    <w:pPr>
      <w:numPr>
        <w:numId w:val="1"/>
      </w:numPr>
    </w:pPr>
  </w:style>
  <w:style w:type="table" w:customStyle="1" w:styleId="Tabela-Siatka71">
    <w:name w:val="Tabela - Siatka71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">
    <w:name w:val="Bez listy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2">
    <w:name w:val="Bez listy2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3">
    <w:name w:val="Bez listy3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">
    <w:name w:val="Styl Styl Punktowane 11 pt Pogrubienie + Konspekty numerowane Tim...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4">
    <w:name w:val="Bez listy4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">
    <w:name w:val="NBP punktory obrazkowe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2">
    <w:name w:val="1 / 1.1 / 1.1.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3">
    <w:name w:val="1 / 1.1 / 1.1.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51">
    <w:name w:val="1 / 1.1 / 1.1.1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3">
    <w:name w:val="Tabela - Siatka2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1">
    <w:name w:val="Bez listy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5">
    <w:name w:val="Bez listy5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1">
    <w:name w:val="Styl Styl Punktowane 11 pt Pogrubienie + Konspekty numerowane Tim...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Jasnalista11">
    <w:name w:val="Jasna lista11"/>
    <w:basedOn w:val="Standardowy"/>
    <w:uiPriority w:val="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numeryczne4">
    <w:name w:val="NBP punktory numeryczne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4">
    <w:name w:val="Styl2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62">
    <w:name w:val="Tabela - Siatka6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6">
    <w:name w:val="Bez listy6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42">
    <w:name w:val="Tabela - Siatka4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1">
    <w:name w:val="NBP punktory obrazkowe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">
    <w:name w:val="NBP punktory numeryczne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2">
    <w:name w:val="Bez listy12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112">
    <w:name w:val="Tabela - Siatka11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11">
    <w:name w:val="NBP punktory obrazkowe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">
    <w:name w:val="Bez listy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111">
    <w:name w:val="NBP punktory obrazkowe1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2">
    <w:name w:val="NBP punktory numeryczne1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13">
    <w:name w:val="Tabela - Siatka21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111">
    <w:name w:val="Bez listy1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">
    <w:name w:val="Bez listy1111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21">
    <w:name w:val="Bez listy2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1">
    <w:name w:val="Bez listy11111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31">
    <w:name w:val="Bez listy3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21">
    <w:name w:val="Bez listy12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11">
    <w:name w:val="Bez listy1111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11111">
    <w:name w:val="Tabela - Siatka11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211">
    <w:name w:val="Bez listy2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3">
    <w:name w:val="Tabela - Siatka31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91">
    <w:name w:val="Tabela - Siatka9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41">
    <w:name w:val="Bez listy4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">
    <w:name w:val="NBP punktory obrazkowe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11">
    <w:name w:val="NBP punktory obrazkowe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21">
    <w:name w:val="NBP punktory numeryczne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51">
    <w:name w:val="Bez listy5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3">
    <w:name w:val="NBP punktory obrazkowe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51">
    <w:name w:val="Tabela - Siatka5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numeryczne211">
    <w:name w:val="NBP punktory numeryczne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611">
    <w:name w:val="Tabela - Siatka6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21">
    <w:name w:val="NBP punktory obrazkowe1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21">
    <w:name w:val="NBP punktory numeryczne1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1">
    <w:name w:val="Styl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3">
    <w:name w:val="Bez listy13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11">
    <w:name w:val="Tabela - Siatka3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4">
    <w:name w:val="Bez listy14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11">
    <w:name w:val="NBP punktory numeryczne1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2">
    <w:name w:val="Styl Styl Punktowane 11 pt Pogrubienie + Konspekty numerowane Tim...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3">
    <w:name w:val="NBP punktory obrazkowe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3">
    <w:name w:val="NBP punktory numeryczne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11">
    <w:name w:val="Styl2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21">
    <w:name w:val="Tabela - Siatka312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72">
    <w:name w:val="Tabela - Siatka72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41">
    <w:name w:val="NBP punktory obrazkowe4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31">
    <w:name w:val="NBP punktory numeryczne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21">
    <w:name w:val="Styl2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21">
    <w:name w:val="NBP punktory obrazkowe2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omylnaczcionkaakapitu"/>
    <w:uiPriority w:val="9"/>
    <w:rPr>
      <w:rFonts w:asciiTheme="majorHAnsi" w:hAnsiTheme="majorHAnsi" w:cstheme="majorHAns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omylnaczcionkaakapitu"/>
    <w:uiPriority w:val="9"/>
    <w:rPr>
      <w:rFonts w:asciiTheme="majorHAnsi" w:hAnsiTheme="majorHAnsi" w:cs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omylnaczcionkaakapitu"/>
    <w:uiPriority w:val="9"/>
    <w:rPr>
      <w:rFonts w:asciiTheme="majorHAnsi" w:hAnsiTheme="majorHAnsi" w:cstheme="majorHAnsi"/>
      <w:b/>
      <w:bCs/>
      <w:color w:val="4F81BD" w:themeColor="accent1"/>
    </w:rPr>
  </w:style>
  <w:style w:type="character" w:customStyle="1" w:styleId="Heading4Char">
    <w:name w:val="Heading 4 Char"/>
    <w:basedOn w:val="Domylnaczcionkaakapitu"/>
    <w:uiPriority w:val="9"/>
    <w:rPr>
      <w:rFonts w:asciiTheme="majorHAnsi" w:hAnsiTheme="majorHAnsi" w:cstheme="majorHAnsi"/>
      <w:b/>
      <w:bCs/>
      <w:i/>
      <w:iCs/>
      <w:color w:val="4F81BD" w:themeColor="accent1"/>
    </w:rPr>
  </w:style>
  <w:style w:type="character" w:customStyle="1" w:styleId="Heading5Char">
    <w:name w:val="Heading 5 Char"/>
    <w:basedOn w:val="Domylnaczcionkaakapitu"/>
    <w:uiPriority w:val="9"/>
    <w:rPr>
      <w:rFonts w:asciiTheme="majorHAnsi" w:hAnsiTheme="majorHAnsi" w:cstheme="majorHAnsi"/>
      <w:color w:val="243F60" w:themeColor="accent1" w:themeShade="7F"/>
    </w:rPr>
  </w:style>
  <w:style w:type="character" w:customStyle="1" w:styleId="Heading6Char">
    <w:name w:val="Heading 6 Char"/>
    <w:basedOn w:val="Domylnaczcionkaakapitu"/>
    <w:uiPriority w:val="9"/>
    <w:rPr>
      <w:rFonts w:asciiTheme="majorHAnsi" w:hAnsiTheme="majorHAnsi" w:cstheme="majorHAnsi"/>
      <w:i/>
      <w:iCs/>
      <w:color w:val="243F60" w:themeColor="accent1" w:themeShade="7F"/>
    </w:rPr>
  </w:style>
  <w:style w:type="character" w:customStyle="1" w:styleId="Heading7Char">
    <w:name w:val="Heading 7 Char"/>
    <w:basedOn w:val="Domylnaczcionkaakapitu"/>
    <w:uiPriority w:val="9"/>
    <w:rPr>
      <w:rFonts w:asciiTheme="majorHAnsi" w:hAnsiTheme="majorHAnsi" w:cstheme="majorHAnsi"/>
      <w:i/>
      <w:iCs/>
      <w:color w:val="404040" w:themeColor="dark1" w:themeTint="BF"/>
    </w:rPr>
  </w:style>
  <w:style w:type="character" w:customStyle="1" w:styleId="Heading8Char">
    <w:name w:val="Heading 8 Char"/>
    <w:basedOn w:val="Domylnaczcionkaakapitu"/>
    <w:uiPriority w:val="9"/>
    <w:rPr>
      <w:rFonts w:asciiTheme="majorHAnsi" w:hAnsiTheme="majorHAnsi" w:cstheme="majorHAnsi"/>
      <w:color w:val="404040" w:themeColor="dark1" w:themeTint="BF"/>
      <w:sz w:val="20"/>
      <w:szCs w:val="20"/>
    </w:rPr>
  </w:style>
  <w:style w:type="character" w:customStyle="1" w:styleId="Heading9Char">
    <w:name w:val="Heading 9 Char"/>
    <w:basedOn w:val="Domylnaczcionkaakapitu"/>
    <w:uiPriority w:val="9"/>
    <w:rPr>
      <w:rFonts w:asciiTheme="majorHAnsi" w:hAnsiTheme="majorHAnsi" w:cstheme="majorHAnsi"/>
      <w:i/>
      <w:iCs/>
      <w:color w:val="404040" w:themeColor="dark1" w:themeTint="BF"/>
      <w:sz w:val="20"/>
      <w:szCs w:val="20"/>
    </w:rPr>
  </w:style>
  <w:style w:type="character" w:customStyle="1" w:styleId="TitleChar">
    <w:name w:val="Title Char"/>
    <w:basedOn w:val="Domylnaczcionkaakapitu"/>
    <w:uiPriority w:val="10"/>
    <w:rPr>
      <w:rFonts w:asciiTheme="majorHAnsi" w:hAnsiTheme="majorHAnsi" w:cstheme="majorHAnsi"/>
      <w:color w:val="17365D" w:themeColor="dark2" w:themeShade="BF"/>
      <w:spacing w:val="5"/>
      <w:sz w:val="52"/>
      <w:szCs w:val="52"/>
    </w:rPr>
  </w:style>
  <w:style w:type="character" w:customStyle="1" w:styleId="SubtitleChar">
    <w:name w:val="Subtitle Char"/>
    <w:basedOn w:val="Domylnaczcionkaakapitu"/>
    <w:uiPriority w:val="11"/>
    <w:rPr>
      <w:rFonts w:asciiTheme="majorHAnsi" w:hAnsiTheme="majorHAnsi" w:cstheme="majorHAnsi"/>
      <w:i/>
      <w:iCs/>
      <w:color w:val="4F81BD" w:themeColor="accent1"/>
      <w:spacing w:val="15"/>
    </w:rPr>
  </w:style>
  <w:style w:type="character" w:customStyle="1" w:styleId="QuoteChar">
    <w:name w:val="Quote Char"/>
    <w:basedOn w:val="Domylnaczcionkaakapitu"/>
    <w:uiPriority w:val="29"/>
    <w:rPr>
      <w:i/>
      <w:iCs/>
      <w:color w:val="000000" w:themeColor="dark1"/>
    </w:rPr>
  </w:style>
  <w:style w:type="character" w:customStyle="1" w:styleId="IntenseQuoteChar">
    <w:name w:val="Intense Quote Char"/>
    <w:basedOn w:val="Domylnaczcionkaakapitu"/>
    <w:uiPriority w:val="30"/>
    <w:rPr>
      <w:b/>
      <w:bCs/>
      <w:i/>
      <w:iCs/>
      <w:color w:val="4F81BD" w:themeColor="accent1"/>
    </w:rPr>
  </w:style>
  <w:style w:type="character" w:customStyle="1" w:styleId="FootnoteTextChar">
    <w:name w:val="Footnote Text Char"/>
    <w:basedOn w:val="Domylnaczcionkaakapitu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omylnaczcionkaakapitu"/>
    <w:uiPriority w:val="99"/>
    <w:semiHidden/>
    <w:rPr>
      <w:sz w:val="20"/>
      <w:szCs w:val="20"/>
    </w:rPr>
  </w:style>
  <w:style w:type="character" w:customStyle="1" w:styleId="PlainTextChar">
    <w:name w:val="Plain Text Char"/>
    <w:basedOn w:val="Domylnaczcionkaakapitu"/>
    <w:uiPriority w:val="99"/>
    <w:rPr>
      <w:rFonts w:ascii="Courier New" w:hAnsi="Courier New" w:cs="Courier New"/>
      <w:sz w:val="21"/>
      <w:szCs w:val="21"/>
    </w:rPr>
  </w:style>
  <w:style w:type="paragraph" w:customStyle="1" w:styleId="Bezodstpw1">
    <w:name w:val="Bez odstępów1"/>
    <w:rsid w:val="007D3041"/>
    <w:pPr>
      <w:suppressAutoHyphens/>
      <w:spacing w:after="0" w:line="100" w:lineRule="atLeast"/>
    </w:pPr>
    <w:rPr>
      <w:rFonts w:ascii="Calibri" w:eastAsia="Times New Roman" w:hAnsi="Calibri" w:cs="Calibri"/>
      <w:kern w:val="1"/>
      <w:lang w:eastAsia="zh-CN"/>
    </w:rPr>
  </w:style>
  <w:style w:type="paragraph" w:customStyle="1" w:styleId="PlainText1">
    <w:name w:val="Plain Text1"/>
    <w:basedOn w:val="Normalny"/>
    <w:uiPriority w:val="99"/>
    <w:rsid w:val="007D3041"/>
    <w:pPr>
      <w:widowControl/>
      <w:suppressAutoHyphens/>
      <w:autoSpaceDE/>
      <w:autoSpaceDN/>
      <w:adjustRightInd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TekstprzypisudolnegoTekstprzypisu">
    <w:name w:val="Tekst przypisu dolnego.Tekst przypisu"/>
    <w:basedOn w:val="Normalny"/>
    <w:rsid w:val="00D634E9"/>
    <w:pPr>
      <w:autoSpaceDE/>
      <w:autoSpaceDN/>
      <w:adjustRightInd/>
      <w:spacing w:line="100" w:lineRule="atLeast"/>
    </w:pPr>
    <w:rPr>
      <w:rFonts w:eastAsia="Times New Roman"/>
      <w:kern w:val="1"/>
      <w:sz w:val="20"/>
      <w:szCs w:val="20"/>
      <w:lang w:eastAsia="zh-C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6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BCD81-089E-41DD-8A3C-C2B2CD635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………………</vt:lpstr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………………</dc:title>
  <dc:subject>unknown</dc:subject>
  <dc:creator/>
  <cp:keywords/>
  <dc:description>unknown</dc:description>
  <cp:lastModifiedBy>MRejman</cp:lastModifiedBy>
  <cp:revision>6</cp:revision>
  <dcterms:created xsi:type="dcterms:W3CDTF">2019-05-13T06:23:00Z</dcterms:created>
  <dcterms:modified xsi:type="dcterms:W3CDTF">2019-05-13T07:25:00Z</dcterms:modified>
</cp:coreProperties>
</file>