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370" w:rsidRDefault="00066370">
      <w:pPr>
        <w:jc w:val="right"/>
        <w:rPr>
          <w:rFonts w:ascii="Palatino Linotype" w:hAnsi="Palatino Linotype" w:cs="Palatino Linotype"/>
          <w:b/>
          <w:bCs/>
          <w:sz w:val="22"/>
          <w:szCs w:val="22"/>
          <w:highlight w:val="yellow"/>
          <w:lang w:eastAsia="en-US"/>
        </w:rPr>
      </w:pPr>
      <w:bookmarkStart w:id="0" w:name="_GoBack"/>
      <w:bookmarkEnd w:id="0"/>
      <w:r>
        <w:rPr>
          <w:rFonts w:ascii="Palatino Linotype" w:hAnsi="Palatino Linotype" w:cs="Palatino Linotype"/>
          <w:sz w:val="22"/>
          <w:szCs w:val="22"/>
        </w:rPr>
        <w:t xml:space="preserve">Załącznik nr 1 do </w:t>
      </w:r>
      <w:proofErr w:type="spellStart"/>
      <w:r>
        <w:rPr>
          <w:rFonts w:ascii="Palatino Linotype" w:hAnsi="Palatino Linotype" w:cs="Palatino Linotype"/>
          <w:sz w:val="22"/>
          <w:szCs w:val="22"/>
        </w:rPr>
        <w:t>Siwz</w:t>
      </w:r>
      <w:proofErr w:type="spellEnd"/>
    </w:p>
    <w:p w:rsidR="00066370" w:rsidRDefault="00066370">
      <w:pPr>
        <w:spacing w:line="280" w:lineRule="exact"/>
        <w:rPr>
          <w:rFonts w:ascii="Palatino Linotype" w:hAnsi="Palatino Linotype" w:cs="Palatino Linotype"/>
          <w:i/>
          <w:iCs/>
          <w:sz w:val="22"/>
          <w:szCs w:val="22"/>
        </w:rPr>
      </w:pPr>
      <w:bookmarkStart w:id="1" w:name="_Toc33952537"/>
      <w:bookmarkStart w:id="2" w:name="_Toc33843001"/>
      <w:r>
        <w:rPr>
          <w:rFonts w:ascii="Palatino Linotype" w:hAnsi="Palatino Linotype" w:cs="Palatino Linotype"/>
          <w:i/>
          <w:iCs/>
          <w:sz w:val="22"/>
          <w:szCs w:val="22"/>
        </w:rPr>
        <w:t>(wzór)</w:t>
      </w:r>
    </w:p>
    <w:p w:rsidR="006E0585" w:rsidRDefault="006E0585">
      <w:pPr>
        <w:spacing w:line="280" w:lineRule="exact"/>
        <w:jc w:val="center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066370" w:rsidRDefault="00066370">
      <w:pPr>
        <w:spacing w:line="280" w:lineRule="exact"/>
        <w:jc w:val="center"/>
        <w:rPr>
          <w:rFonts w:ascii="Palatino Linotype" w:hAnsi="Palatino Linotype" w:cs="Palatino Linotype"/>
          <w:b/>
          <w:bCs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OŚWIADCZENIE</w:t>
      </w:r>
      <w:bookmarkEnd w:id="1"/>
      <w:bookmarkEnd w:id="2"/>
      <w:r>
        <w:rPr>
          <w:rFonts w:ascii="Palatino Linotype" w:hAnsi="Palatino Linotype" w:cs="Palatino Linotype"/>
          <w:b/>
          <w:bCs/>
          <w:sz w:val="22"/>
          <w:szCs w:val="22"/>
        </w:rPr>
        <w:t xml:space="preserve">  </w:t>
      </w:r>
    </w:p>
    <w:p w:rsidR="00066370" w:rsidRDefault="00066370">
      <w:pPr>
        <w:spacing w:line="280" w:lineRule="exact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066370" w:rsidRDefault="00066370">
      <w:pPr>
        <w:spacing w:line="280" w:lineRule="exact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 podstawie art. 25a ust. 1 ustawy z dnia 29 stycznia 2004 r. – Prawo zamówień publicznych (Dz. U. z 201</w:t>
      </w:r>
      <w:r w:rsidR="002435C6">
        <w:rPr>
          <w:rFonts w:ascii="Palatino Linotype" w:hAnsi="Palatino Linotype" w:cs="Palatino Linotype"/>
          <w:sz w:val="22"/>
          <w:szCs w:val="22"/>
        </w:rPr>
        <w:t>8</w:t>
      </w:r>
      <w:r>
        <w:rPr>
          <w:rFonts w:ascii="Palatino Linotype" w:hAnsi="Palatino Linotype" w:cs="Palatino Linotype"/>
          <w:sz w:val="22"/>
          <w:szCs w:val="22"/>
        </w:rPr>
        <w:t xml:space="preserve">, poz. </w:t>
      </w:r>
      <w:r w:rsidR="002435C6">
        <w:rPr>
          <w:rFonts w:ascii="Palatino Linotype" w:hAnsi="Palatino Linotype" w:cs="Palatino Linotype"/>
          <w:sz w:val="22"/>
          <w:szCs w:val="22"/>
        </w:rPr>
        <w:t>1986</w:t>
      </w:r>
      <w:r>
        <w:rPr>
          <w:rFonts w:ascii="Palatino Linotype" w:hAnsi="Palatino Linotype" w:cs="Palatino Linotype"/>
          <w:sz w:val="22"/>
          <w:szCs w:val="22"/>
        </w:rPr>
        <w:t xml:space="preserve"> z</w:t>
      </w:r>
      <w:r w:rsidR="002435C6">
        <w:rPr>
          <w:rFonts w:ascii="Palatino Linotype" w:hAnsi="Palatino Linotype" w:cs="Palatino Linotype"/>
          <w:sz w:val="22"/>
          <w:szCs w:val="22"/>
        </w:rPr>
        <w:t>e</w:t>
      </w:r>
      <w:r>
        <w:rPr>
          <w:rFonts w:ascii="Palatino Linotype" w:hAnsi="Palatino Linotype" w:cs="Palatino Linotype"/>
          <w:sz w:val="22"/>
          <w:szCs w:val="22"/>
        </w:rPr>
        <w:t xml:space="preserve"> zm.), zwanej dalej ustawą, przystępu</w:t>
      </w:r>
      <w:r w:rsidR="00A16911">
        <w:rPr>
          <w:rFonts w:ascii="Palatino Linotype" w:hAnsi="Palatino Linotype" w:cs="Palatino Linotype"/>
          <w:sz w:val="22"/>
          <w:szCs w:val="22"/>
        </w:rPr>
        <w:t>jąc do udziału w postępowaniu o </w:t>
      </w:r>
      <w:r>
        <w:rPr>
          <w:rFonts w:ascii="Palatino Linotype" w:hAnsi="Palatino Linotype" w:cs="Palatino Linotype"/>
          <w:sz w:val="22"/>
          <w:szCs w:val="22"/>
        </w:rPr>
        <w:t xml:space="preserve">udzielenie zamówienia publicznego, pn.: </w:t>
      </w:r>
      <w:r>
        <w:rPr>
          <w:rFonts w:ascii="Palatino Linotype" w:hAnsi="Palatino Linotype" w:cs="Palatino Linotype"/>
          <w:b/>
          <w:bCs/>
          <w:color w:val="000000" w:themeColor="dark1"/>
          <w:sz w:val="22"/>
          <w:szCs w:val="22"/>
        </w:rPr>
        <w:t>„</w:t>
      </w:r>
      <w:r w:rsidR="00AC1280" w:rsidRPr="00AC1280">
        <w:rPr>
          <w:rFonts w:ascii="Palatino Linotype" w:hAnsi="Palatino Linotype" w:cs="Palatino Linotype"/>
          <w:b/>
          <w:bCs/>
          <w:color w:val="000000" w:themeColor="dark1"/>
        </w:rPr>
        <w:t>Zakup energii elektrycznej na potrzeby obiektów Muzeum - Zamek w Łańcucie</w:t>
      </w:r>
      <w:r>
        <w:rPr>
          <w:rFonts w:ascii="Palatino Linotype" w:hAnsi="Palatino Linotype" w:cs="Palatino Linotype"/>
          <w:b/>
          <w:bCs/>
          <w:sz w:val="22"/>
          <w:szCs w:val="22"/>
        </w:rPr>
        <w:t>”</w:t>
      </w:r>
      <w:r>
        <w:rPr>
          <w:rFonts w:ascii="Palatino Linotype" w:hAnsi="Palatino Linotype" w:cs="Palatino Linotype"/>
          <w:sz w:val="22"/>
          <w:szCs w:val="22"/>
        </w:rPr>
        <w:t>, składam w imieniu Wykonawcy następujące informacje dla wstępnego potwierdzenia, że Wykonawca nie podlega wykluczeniu oraz spełnia warunki udziału w postępowaniu.</w:t>
      </w:r>
    </w:p>
    <w:p w:rsidR="00066370" w:rsidRDefault="00066370">
      <w:pPr>
        <w:spacing w:line="280" w:lineRule="exact"/>
        <w:ind w:right="68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066370" w:rsidRDefault="00066370">
      <w:pPr>
        <w:spacing w:line="280" w:lineRule="exact"/>
        <w:ind w:right="68"/>
        <w:jc w:val="center"/>
        <w:rPr>
          <w:rFonts w:ascii="Palatino Linotype" w:hAnsi="Palatino Linotype" w:cs="Palatino Linotype"/>
          <w:b/>
          <w:bCs/>
          <w:sz w:val="22"/>
          <w:szCs w:val="22"/>
          <w:u w:val="single"/>
        </w:rPr>
      </w:pPr>
      <w:r>
        <w:rPr>
          <w:rFonts w:ascii="Palatino Linotype" w:hAnsi="Palatino Linotype" w:cs="Palatino Linotype"/>
          <w:b/>
          <w:bCs/>
          <w:sz w:val="22"/>
          <w:szCs w:val="22"/>
          <w:u w:val="single"/>
        </w:rPr>
        <w:t>Część I.</w:t>
      </w:r>
      <w:r w:rsidR="00A16911">
        <w:rPr>
          <w:rFonts w:ascii="Palatino Linotype" w:hAnsi="Palatino Linotype" w:cs="Palatino Linotype"/>
          <w:b/>
          <w:bCs/>
          <w:sz w:val="22"/>
          <w:szCs w:val="22"/>
          <w:u w:val="single"/>
        </w:rPr>
        <w:t xml:space="preserve"> Informacje dotyczące Wykonawcy</w:t>
      </w:r>
    </w:p>
    <w:p w:rsidR="00A16911" w:rsidRDefault="00A16911">
      <w:pPr>
        <w:spacing w:line="280" w:lineRule="exact"/>
        <w:ind w:right="68"/>
        <w:jc w:val="center"/>
        <w:rPr>
          <w:rFonts w:ascii="Palatino Linotype" w:hAnsi="Palatino Linotype" w:cs="Palatino Linotype"/>
          <w:b/>
          <w:bCs/>
          <w:sz w:val="22"/>
          <w:szCs w:val="22"/>
          <w:u w:val="single"/>
        </w:rPr>
      </w:pP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3544"/>
      </w:tblGrid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Identyfikacja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 xml:space="preserve">Informacje 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Nazwa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 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Adres pocztowy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Adres do korespondencji </w:t>
            </w:r>
          </w:p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Osoba lub osoby wyznaczone do kontaktów</w:t>
            </w:r>
          </w:p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Faks do korespondencji</w:t>
            </w:r>
          </w:p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Adres e-mail do korespondencji</w:t>
            </w:r>
          </w:p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 xml:space="preserve">Samodzielny albo wspólny udział w postępowaniu 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Informacje</w:t>
            </w: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Czy Wykonawca wspólnie ubiega się o zamówienie z innymi Wykonawcami, na podstawie art. 23 ustawy? (np. konsorcjum, umowa spółki cywilnej) </w:t>
            </w:r>
            <w:r>
              <w:rPr>
                <w:rStyle w:val="Odwoanieprzypisudolnego"/>
                <w:rFonts w:ascii="Palatino Linotype" w:hAnsi="Palatino Linotype" w:cs="Palatino Linotype"/>
                <w:b/>
                <w:bCs/>
                <w:sz w:val="22"/>
                <w:szCs w:val="22"/>
              </w:rPr>
              <w:footnoteReference w:id="1"/>
            </w: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  <w:vertAlign w:val="superscript"/>
              </w:rPr>
              <w:t xml:space="preserve">) 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  ] Tak [  ] Nie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Jeżeli zaznaczono Tak, należy wskazać:</w:t>
            </w:r>
          </w:p>
          <w:p w:rsidR="00066370" w:rsidRDefault="00066370">
            <w:pPr>
              <w:spacing w:line="280" w:lineRule="exact"/>
              <w:ind w:left="37"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a) rolę Wykonawcy w grupie (np. lider konsorcjum)</w:t>
            </w:r>
          </w:p>
          <w:p w:rsidR="00066370" w:rsidRDefault="00066370">
            <w:pPr>
              <w:spacing w:line="280" w:lineRule="exact"/>
              <w:ind w:left="37" w:right="69" w:hanging="37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b) nazwy pozostałych Wykonawców wspólnie ubiegających się o zamówienie</w:t>
            </w:r>
          </w:p>
          <w:p w:rsidR="00066370" w:rsidRDefault="00066370">
            <w:pPr>
              <w:spacing w:line="280" w:lineRule="exact"/>
              <w:ind w:left="284" w:right="69" w:hanging="247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c) nazwę lub imię i nazwisko pełnomocnika ustanowionego na podstawie art. 23 ustawy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a) […]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b) […] […] […]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c) […] </w:t>
            </w:r>
          </w:p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</w:tbl>
    <w:p w:rsidR="00066370" w:rsidRDefault="00066370">
      <w:pPr>
        <w:spacing w:line="280" w:lineRule="exact"/>
      </w:pP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3544"/>
      </w:tblGrid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Informacje</w:t>
            </w: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Imię i nazwisko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Stanowisko/Funkcja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[…] </w:t>
            </w:r>
          </w:p>
        </w:tc>
      </w:tr>
      <w:tr w:rsidR="00066370">
        <w:tc>
          <w:tcPr>
            <w:tcW w:w="5670" w:type="dxa"/>
          </w:tcPr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Podstawa/dokument z którego wynika upoważnienie do reprezentacji Wykonawcy </w:t>
            </w:r>
          </w:p>
          <w:p w:rsidR="00066370" w:rsidRDefault="00066370">
            <w:pPr>
              <w:spacing w:line="280" w:lineRule="exact"/>
              <w:ind w:right="69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(np. wpis do KRS, pełnomocnictwo)</w:t>
            </w:r>
          </w:p>
        </w:tc>
        <w:tc>
          <w:tcPr>
            <w:tcW w:w="3544" w:type="dxa"/>
          </w:tcPr>
          <w:p w:rsidR="00066370" w:rsidRDefault="00066370">
            <w:pPr>
              <w:spacing w:line="280" w:lineRule="exact"/>
              <w:ind w:right="69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</w:t>
            </w:r>
          </w:p>
        </w:tc>
      </w:tr>
    </w:tbl>
    <w:p w:rsidR="00066370" w:rsidRDefault="00066370">
      <w:pPr>
        <w:spacing w:line="280" w:lineRule="exact"/>
        <w:rPr>
          <w:rFonts w:ascii="Palatino Linotype" w:hAnsi="Palatino Linotype" w:cs="Palatino Linotype"/>
          <w:sz w:val="22"/>
          <w:szCs w:val="22"/>
        </w:rPr>
      </w:pPr>
    </w:p>
    <w:p w:rsidR="00066370" w:rsidRDefault="00066370">
      <w:pPr>
        <w:spacing w:line="280" w:lineRule="exact"/>
        <w:jc w:val="center"/>
        <w:rPr>
          <w:rFonts w:ascii="Palatino Linotype" w:hAnsi="Palatino Linotype" w:cs="Palatino Linotype"/>
          <w:b/>
          <w:bCs/>
          <w:sz w:val="22"/>
          <w:szCs w:val="22"/>
          <w:u w:val="single"/>
        </w:rPr>
      </w:pPr>
      <w:r>
        <w:rPr>
          <w:rFonts w:ascii="Palatino Linotype" w:hAnsi="Palatino Linotype" w:cs="Palatino Linotype"/>
          <w:b/>
          <w:bCs/>
          <w:sz w:val="22"/>
          <w:szCs w:val="22"/>
          <w:u w:val="single"/>
        </w:rPr>
        <w:t>Część II. Podstawy wykluczenia</w:t>
      </w:r>
    </w:p>
    <w:p w:rsidR="006E0585" w:rsidRDefault="006E0585">
      <w:pPr>
        <w:spacing w:line="280" w:lineRule="exact"/>
        <w:jc w:val="center"/>
        <w:rPr>
          <w:rFonts w:ascii="Palatino Linotype" w:hAnsi="Palatino Linotype" w:cs="Palatino Linotype"/>
          <w:b/>
          <w:bCs/>
          <w:sz w:val="22"/>
          <w:szCs w:val="22"/>
          <w:u w:val="single"/>
        </w:rPr>
      </w:pPr>
    </w:p>
    <w:p w:rsidR="00066370" w:rsidRDefault="00066370">
      <w:pPr>
        <w:pStyle w:val="Akapitzlist"/>
        <w:spacing w:line="280" w:lineRule="exact"/>
        <w:ind w:left="284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A. Informacja o braku istnienia okoliczności wskazanych w art. 24 ust. 1 ustawy.</w:t>
      </w:r>
    </w:p>
    <w:p w:rsidR="00066370" w:rsidRDefault="00066370">
      <w:pPr>
        <w:pStyle w:val="Akapitzlist"/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Oświadczam, że nie występują wobec Wykonawcy okoliczności wskazane </w:t>
      </w:r>
      <w:r w:rsidR="00036A84">
        <w:rPr>
          <w:rFonts w:ascii="Palatino Linotype" w:hAnsi="Palatino Linotype" w:cs="Palatino Linotype"/>
          <w:sz w:val="22"/>
          <w:szCs w:val="22"/>
        </w:rPr>
        <w:t xml:space="preserve">w art. 24 ust. 1 pkt 13-22 </w:t>
      </w:r>
      <w:r>
        <w:rPr>
          <w:rFonts w:ascii="Palatino Linotype" w:hAnsi="Palatino Linotype" w:cs="Palatino Linotype"/>
          <w:sz w:val="22"/>
          <w:szCs w:val="22"/>
        </w:rPr>
        <w:t>ustawy, które skutkują wykluczeniem z postępowania.</w:t>
      </w:r>
    </w:p>
    <w:p w:rsidR="00066370" w:rsidRDefault="00066370">
      <w:pPr>
        <w:pStyle w:val="Akapitzlist"/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</w:p>
    <w:p w:rsidR="00066370" w:rsidRDefault="00066370">
      <w:pPr>
        <w:spacing w:line="280" w:lineRule="exact"/>
        <w:ind w:left="142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B. Informacja o istnieniu okoliczności wskazanych w art. 24 ust. 1</w:t>
      </w:r>
      <w:r w:rsidR="005F4382">
        <w:rPr>
          <w:rFonts w:ascii="Palatino Linotype" w:hAnsi="Palatino Linotype" w:cs="Palatino Linotype"/>
          <w:b/>
          <w:bCs/>
          <w:sz w:val="22"/>
          <w:szCs w:val="22"/>
        </w:rPr>
        <w:t xml:space="preserve"> </w:t>
      </w:r>
      <w:r>
        <w:rPr>
          <w:rFonts w:ascii="Palatino Linotype" w:hAnsi="Palatino Linotype" w:cs="Palatino Linotype"/>
          <w:b/>
          <w:bCs/>
          <w:sz w:val="22"/>
          <w:szCs w:val="22"/>
        </w:rPr>
        <w:t>ustawy</w:t>
      </w:r>
    </w:p>
    <w:p w:rsidR="00066370" w:rsidRDefault="00066370">
      <w:pPr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Oświadczam, że zachodzą wobec Wykonawcy podstawy wykluczenia </w:t>
      </w:r>
      <w:r>
        <w:rPr>
          <w:rFonts w:ascii="Palatino Linotype" w:hAnsi="Palatino Linotype" w:cs="Palatino Linotype"/>
          <w:sz w:val="22"/>
          <w:szCs w:val="22"/>
        </w:rPr>
        <w:br/>
        <w:t>z postępowania na podstawie art. 24 ust. ………………………pkt..…………. ustawy</w:t>
      </w:r>
      <w:r>
        <w:rPr>
          <w:rFonts w:ascii="Palatino Linotype" w:hAnsi="Palatino Linotype" w:cs="Palatino Linotype"/>
          <w:i/>
          <w:iCs/>
          <w:sz w:val="22"/>
          <w:szCs w:val="22"/>
        </w:rPr>
        <w:t>.</w:t>
      </w:r>
    </w:p>
    <w:p w:rsidR="00A16911" w:rsidRDefault="00066370">
      <w:pPr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Jednocześnie oświadczam, że na podstawie art. 24 ust. 8 ustawy, Wykonawca podjął następujące środki naprawcze, które pozw</w:t>
      </w:r>
      <w:r w:rsidR="00A16911">
        <w:rPr>
          <w:rFonts w:ascii="Palatino Linotype" w:hAnsi="Palatino Linotype" w:cs="Palatino Linotype"/>
          <w:sz w:val="22"/>
          <w:szCs w:val="22"/>
        </w:rPr>
        <w:t>alają na udział w postępowaniu:</w:t>
      </w:r>
    </w:p>
    <w:p w:rsidR="00066370" w:rsidRDefault="00066370">
      <w:pPr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………………………………………………………………………………………………..………..</w:t>
      </w:r>
    </w:p>
    <w:p w:rsidR="00066370" w:rsidRDefault="00066370">
      <w:pPr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…………………………………………………………………………………………………….….…</w:t>
      </w:r>
    </w:p>
    <w:p w:rsidR="00066370" w:rsidRDefault="00066370">
      <w:pPr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………………………………………………………………………………………………..…………</w:t>
      </w:r>
    </w:p>
    <w:p w:rsidR="00066370" w:rsidRDefault="00066370">
      <w:pPr>
        <w:spacing w:line="280" w:lineRule="exact"/>
        <w:ind w:left="284"/>
        <w:jc w:val="both"/>
        <w:rPr>
          <w:rFonts w:ascii="Palatino Linotype" w:hAnsi="Palatino Linotype" w:cs="Palatino Linotype"/>
          <w:sz w:val="22"/>
          <w:szCs w:val="22"/>
        </w:rPr>
      </w:pPr>
    </w:p>
    <w:p w:rsidR="00066370" w:rsidRDefault="00066370">
      <w:pPr>
        <w:spacing w:line="280" w:lineRule="exact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  <w:u w:val="single"/>
        </w:rPr>
        <w:t>Część III. Warunki udziału w postępowaniu</w:t>
      </w:r>
    </w:p>
    <w:p w:rsidR="00066370" w:rsidRDefault="00066370" w:rsidP="00C34669">
      <w:pPr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Oświadczam, że Wykonawca spełnia warunki udziału w postępowaniu określone przez Zamawiającego w Ogłoszeniu o zamówieniu i w </w:t>
      </w:r>
      <w:proofErr w:type="spellStart"/>
      <w:r>
        <w:rPr>
          <w:rFonts w:ascii="Palatino Linotype" w:hAnsi="Palatino Linotype" w:cs="Palatino Linotype"/>
          <w:sz w:val="22"/>
          <w:szCs w:val="22"/>
        </w:rPr>
        <w:t>Siwz</w:t>
      </w:r>
      <w:proofErr w:type="spellEnd"/>
      <w:r>
        <w:rPr>
          <w:rFonts w:ascii="Palatino Linotype" w:hAnsi="Palatino Linotype" w:cs="Palatino Linotype"/>
          <w:sz w:val="22"/>
          <w:szCs w:val="22"/>
        </w:rPr>
        <w:t xml:space="preserve"> w Rozdz. 8 ust. 3.</w:t>
      </w:r>
    </w:p>
    <w:p w:rsidR="00066370" w:rsidRDefault="00066370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contextualSpacing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Oświadczam, że Wykonawca w celu wykazania spełniania poniższych warunków udziału w postępowaniu, określonych przez Zamawiającego w Ogłoszeniu o zamówieniu oraz w Rozdz. 8 ust. 3.2 </w:t>
      </w:r>
      <w:proofErr w:type="spellStart"/>
      <w:r>
        <w:rPr>
          <w:rFonts w:ascii="Palatino Linotype" w:hAnsi="Palatino Linotype" w:cs="Palatino Linotype"/>
          <w:sz w:val="22"/>
          <w:szCs w:val="22"/>
        </w:rPr>
        <w:t>Siwz</w:t>
      </w:r>
      <w:proofErr w:type="spellEnd"/>
      <w:r>
        <w:rPr>
          <w:rFonts w:ascii="Palatino Linotype" w:hAnsi="Palatino Linotype" w:cs="Palatino Linotype"/>
          <w:sz w:val="22"/>
          <w:szCs w:val="22"/>
        </w:rPr>
        <w:t xml:space="preserve">, polega na zasobach następującego podmiotu: </w:t>
      </w:r>
    </w:p>
    <w:p w:rsidR="00066370" w:rsidRDefault="00066370">
      <w:pPr>
        <w:pStyle w:val="Akapitzlist"/>
        <w:spacing w:line="280" w:lineRule="exact"/>
        <w:ind w:left="284"/>
        <w:contextualSpacing/>
        <w:jc w:val="both"/>
        <w:rPr>
          <w:rFonts w:ascii="Palatino Linotype" w:hAnsi="Palatino Linotype" w:cs="Palatino Linotype"/>
          <w:sz w:val="22"/>
          <w:szCs w:val="22"/>
        </w:rPr>
      </w:pPr>
    </w:p>
    <w:tbl>
      <w:tblPr>
        <w:tblW w:w="0" w:type="auto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4142"/>
      </w:tblGrid>
      <w:tr w:rsidR="00066370">
        <w:tc>
          <w:tcPr>
            <w:tcW w:w="4678" w:type="dxa"/>
          </w:tcPr>
          <w:p w:rsidR="00066370" w:rsidRDefault="00066370">
            <w:pPr>
              <w:spacing w:line="280" w:lineRule="exact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Warunek udziału określony w </w:t>
            </w:r>
            <w:proofErr w:type="spellStart"/>
            <w:r>
              <w:rPr>
                <w:rFonts w:ascii="Palatino Linotype" w:hAnsi="Palatino Linotype" w:cs="Palatino Linotype"/>
                <w:sz w:val="22"/>
                <w:szCs w:val="22"/>
              </w:rPr>
              <w:t>Siwz</w:t>
            </w:r>
            <w:proofErr w:type="spellEnd"/>
          </w:p>
        </w:tc>
        <w:tc>
          <w:tcPr>
            <w:tcW w:w="4142" w:type="dxa"/>
          </w:tcPr>
          <w:p w:rsidR="00066370" w:rsidRDefault="00066370">
            <w:pPr>
              <w:spacing w:line="280" w:lineRule="exact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Nazwa i adres innego podmiotu</w:t>
            </w:r>
          </w:p>
        </w:tc>
      </w:tr>
      <w:tr w:rsidR="00066370">
        <w:tc>
          <w:tcPr>
            <w:tcW w:w="4678" w:type="dxa"/>
          </w:tcPr>
          <w:p w:rsidR="00066370" w:rsidRDefault="00066370">
            <w:pPr>
              <w:spacing w:line="280" w:lineRule="exact"/>
              <w:rPr>
                <w:rFonts w:ascii="Palatino Linotype" w:hAnsi="Palatino Linotype" w:cs="Palatino Linotype"/>
                <w:sz w:val="22"/>
                <w:szCs w:val="22"/>
              </w:rPr>
            </w:pPr>
          </w:p>
          <w:p w:rsidR="00066370" w:rsidRDefault="00066370">
            <w:pPr>
              <w:spacing w:line="280" w:lineRule="exact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142" w:type="dxa"/>
          </w:tcPr>
          <w:p w:rsidR="00066370" w:rsidRDefault="00066370">
            <w:pPr>
              <w:spacing w:line="280" w:lineRule="exact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[…] […]</w:t>
            </w:r>
          </w:p>
        </w:tc>
      </w:tr>
    </w:tbl>
    <w:p w:rsidR="00066370" w:rsidRDefault="00066370">
      <w:pPr>
        <w:spacing w:line="280" w:lineRule="exact"/>
        <w:jc w:val="both"/>
        <w:rPr>
          <w:rFonts w:ascii="Palatino Linotype" w:hAnsi="Palatino Linotype" w:cs="Palatino Linotype"/>
          <w:sz w:val="22"/>
          <w:szCs w:val="22"/>
        </w:rPr>
      </w:pPr>
    </w:p>
    <w:p w:rsidR="00453F8B" w:rsidRPr="00453F8B" w:rsidRDefault="00066370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 xml:space="preserve">Oświadczam, że wobec innego podmiotu wskazanego powyżej w pkt 2, na którego zasoby Wykonawca powołuje się dla wykazania spełnienia warunków udziału w postępowaniu, </w:t>
      </w:r>
      <w:r w:rsidRPr="00453F8B">
        <w:rPr>
          <w:rFonts w:ascii="Palatino Linotype" w:hAnsi="Palatino Linotype" w:cs="Palatino Linotype"/>
          <w:sz w:val="22"/>
          <w:szCs w:val="22"/>
          <w:u w:val="single"/>
        </w:rPr>
        <w:t>nie występują</w:t>
      </w:r>
      <w:r w:rsidRPr="00453F8B">
        <w:rPr>
          <w:rFonts w:ascii="Palatino Linotype" w:hAnsi="Palatino Linotype" w:cs="Palatino Linotype"/>
          <w:sz w:val="22"/>
          <w:szCs w:val="22"/>
        </w:rPr>
        <w:t xml:space="preserve"> okoliczności, o których mowa w art. 24 ust. 1 pkt 13-22 </w:t>
      </w:r>
      <w:r w:rsidRPr="00453F8B">
        <w:rPr>
          <w:rFonts w:ascii="Palatino Linotype" w:hAnsi="Palatino Linotype" w:cs="Palatino Linotype"/>
          <w:color w:val="000000" w:themeColor="dark1"/>
          <w:sz w:val="22"/>
          <w:szCs w:val="22"/>
        </w:rPr>
        <w:t>ustawy</w:t>
      </w:r>
      <w:r w:rsidRPr="00453F8B">
        <w:rPr>
          <w:rFonts w:ascii="Palatino Linotype" w:hAnsi="Palatino Linotype" w:cs="Palatino Linotype"/>
          <w:b/>
          <w:bCs/>
          <w:sz w:val="22"/>
          <w:szCs w:val="22"/>
        </w:rPr>
        <w:t>.</w:t>
      </w:r>
    </w:p>
    <w:p w:rsidR="00453F8B" w:rsidRPr="00453F8B" w:rsidRDefault="00066370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Oświadczam, że wobec innego podmiotu wskazanego powyżej w pkt 2, na którego/</w:t>
      </w:r>
      <w:proofErr w:type="spellStart"/>
      <w:r>
        <w:rPr>
          <w:rFonts w:ascii="Palatino Linotype" w:hAnsi="Palatino Linotype" w:cs="Palatino Linotype"/>
          <w:sz w:val="22"/>
          <w:szCs w:val="22"/>
        </w:rPr>
        <w:t>ych</w:t>
      </w:r>
      <w:proofErr w:type="spellEnd"/>
      <w:r>
        <w:rPr>
          <w:rFonts w:ascii="Palatino Linotype" w:hAnsi="Palatino Linotype" w:cs="Palatino Linotype"/>
          <w:sz w:val="22"/>
          <w:szCs w:val="22"/>
        </w:rPr>
        <w:t xml:space="preserve"> zasoby Wykonawca powołuje się dla wykazania spełnienia warunków udziału w postępowaniu, </w:t>
      </w:r>
      <w:r>
        <w:rPr>
          <w:rFonts w:ascii="Palatino Linotype" w:hAnsi="Palatino Linotype" w:cs="Palatino Linotype"/>
          <w:sz w:val="22"/>
          <w:szCs w:val="22"/>
          <w:u w:val="single"/>
        </w:rPr>
        <w:t xml:space="preserve">występują </w:t>
      </w:r>
      <w:r>
        <w:rPr>
          <w:rFonts w:ascii="Palatino Linotype" w:hAnsi="Palatino Linotype" w:cs="Palatino Linotype"/>
          <w:sz w:val="22"/>
          <w:szCs w:val="22"/>
        </w:rPr>
        <w:t>okoliczności o których mowa w art. 24 ust. ……pkt …..</w:t>
      </w:r>
      <w:r>
        <w:rPr>
          <w:rFonts w:ascii="Palatino Linotype" w:hAnsi="Palatino Linotype" w:cs="Palatino Linotype"/>
          <w:color w:val="000000" w:themeColor="dark1"/>
          <w:sz w:val="22"/>
          <w:szCs w:val="22"/>
        </w:rPr>
        <w:t xml:space="preserve"> ustawy</w:t>
      </w:r>
      <w:r>
        <w:rPr>
          <w:rFonts w:ascii="Palatino Linotype" w:hAnsi="Palatino Linotype" w:cs="Palatino Linotype"/>
          <w:b/>
          <w:bCs/>
          <w:sz w:val="22"/>
          <w:szCs w:val="22"/>
        </w:rPr>
        <w:t>.</w:t>
      </w:r>
      <w:r>
        <w:rPr>
          <w:rStyle w:val="Odwoanieprzypisudolnego"/>
          <w:rFonts w:ascii="Palatino Linotype" w:hAnsi="Palatino Linotype" w:cs="Palatino Linotype"/>
          <w:b/>
          <w:bCs/>
          <w:sz w:val="22"/>
          <w:szCs w:val="22"/>
        </w:rPr>
        <w:footnoteReference w:id="2"/>
      </w:r>
      <w:r>
        <w:rPr>
          <w:rFonts w:ascii="Palatino Linotype" w:hAnsi="Palatino Linotype" w:cs="Palatino Linotype"/>
          <w:b/>
          <w:bCs/>
          <w:sz w:val="22"/>
          <w:szCs w:val="22"/>
          <w:vertAlign w:val="superscript"/>
        </w:rPr>
        <w:t>)</w:t>
      </w:r>
    </w:p>
    <w:p w:rsidR="00453F8B" w:rsidRPr="00453F8B" w:rsidRDefault="00453F8B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>W cenie naszej oferty zostały uwzględnione wszystkie koszty wykonania zamówienia.</w:t>
      </w:r>
    </w:p>
    <w:p w:rsidR="00453F8B" w:rsidRPr="00453F8B" w:rsidRDefault="00453F8B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>Oświadczam</w:t>
      </w:r>
      <w:r>
        <w:rPr>
          <w:rFonts w:ascii="Palatino Linotype" w:hAnsi="Palatino Linotype" w:cs="Palatino Linotype"/>
          <w:sz w:val="22"/>
          <w:szCs w:val="22"/>
        </w:rPr>
        <w:t xml:space="preserve">, </w:t>
      </w:r>
      <w:r w:rsidRPr="00453F8B">
        <w:rPr>
          <w:rFonts w:ascii="Palatino Linotype" w:hAnsi="Palatino Linotype" w:cs="Palatino Linotype"/>
          <w:sz w:val="22"/>
          <w:szCs w:val="22"/>
        </w:rPr>
        <w:t>że zapoznałem się ze SIWZ i nie wnoszę do niej zastrzeżeń oraz uzyskałem</w:t>
      </w:r>
      <w:r w:rsidR="00857F8F">
        <w:rPr>
          <w:rFonts w:ascii="Palatino Linotype" w:hAnsi="Palatino Linotype" w:cs="Palatino Linotype"/>
          <w:sz w:val="22"/>
          <w:szCs w:val="22"/>
        </w:rPr>
        <w:t xml:space="preserve"> </w:t>
      </w:r>
      <w:r w:rsidRPr="00453F8B">
        <w:rPr>
          <w:rFonts w:ascii="Palatino Linotype" w:hAnsi="Palatino Linotype" w:cs="Palatino Linotype"/>
          <w:sz w:val="22"/>
          <w:szCs w:val="22"/>
        </w:rPr>
        <w:t>konieczne informacje do przygotowania oferty.</w:t>
      </w:r>
    </w:p>
    <w:p w:rsidR="00453F8B" w:rsidRPr="00453F8B" w:rsidRDefault="00453F8B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>Zapewniam</w:t>
      </w:r>
      <w:r>
        <w:rPr>
          <w:rFonts w:ascii="Palatino Linotype" w:hAnsi="Palatino Linotype" w:cs="Palatino Linotype"/>
          <w:sz w:val="22"/>
          <w:szCs w:val="22"/>
        </w:rPr>
        <w:t xml:space="preserve"> </w:t>
      </w:r>
      <w:r w:rsidRPr="00453F8B">
        <w:rPr>
          <w:rFonts w:ascii="Palatino Linotype" w:hAnsi="Palatino Linotype" w:cs="Palatino Linotype"/>
          <w:sz w:val="22"/>
          <w:szCs w:val="22"/>
        </w:rPr>
        <w:t>termin realizacji zamówienia: od dnia 01.07.2019 r. do dnia 31.12.2021 r. Zgłoszenie umowy dokonane zostanie  OSD zgodnie z ter</w:t>
      </w:r>
      <w:r w:rsidR="005F4382">
        <w:rPr>
          <w:rFonts w:ascii="Palatino Linotype" w:hAnsi="Palatino Linotype" w:cs="Palatino Linotype"/>
          <w:sz w:val="22"/>
          <w:szCs w:val="22"/>
        </w:rPr>
        <w:t xml:space="preserve">minami wskazanymi w </w:t>
      </w:r>
      <w:proofErr w:type="spellStart"/>
      <w:r w:rsidR="005F4382">
        <w:rPr>
          <w:rFonts w:ascii="Palatino Linotype" w:hAnsi="Palatino Linotype" w:cs="Palatino Linotype"/>
          <w:sz w:val="22"/>
          <w:szCs w:val="22"/>
        </w:rPr>
        <w:t>IRiESD</w:t>
      </w:r>
      <w:proofErr w:type="spellEnd"/>
      <w:r w:rsidR="005F4382">
        <w:rPr>
          <w:rFonts w:ascii="Palatino Linotype" w:hAnsi="Palatino Linotype" w:cs="Palatino Linotype"/>
          <w:sz w:val="22"/>
          <w:szCs w:val="22"/>
        </w:rPr>
        <w:t xml:space="preserve"> OSD,</w:t>
      </w:r>
      <w:r w:rsidRPr="00453F8B">
        <w:rPr>
          <w:rFonts w:ascii="Palatino Linotype" w:hAnsi="Palatino Linotype" w:cs="Palatino Linotype"/>
          <w:sz w:val="22"/>
          <w:szCs w:val="22"/>
        </w:rPr>
        <w:t xml:space="preserve"> co pozwoli na realizację dostaw od dnia 01.07.2019 r.</w:t>
      </w:r>
    </w:p>
    <w:p w:rsidR="00453F8B" w:rsidRPr="00453F8B" w:rsidRDefault="00453F8B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>Warunki płatności: zgodne z warunkami określonymi w SIWZ i projekcie umowy.</w:t>
      </w:r>
    </w:p>
    <w:p w:rsidR="008D3BDF" w:rsidRPr="008D3BDF" w:rsidRDefault="00453F8B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>Uważamy się za związ</w:t>
      </w:r>
      <w:r w:rsidR="008F5C07">
        <w:rPr>
          <w:rFonts w:ascii="Palatino Linotype" w:hAnsi="Palatino Linotype" w:cs="Palatino Linotype"/>
          <w:sz w:val="22"/>
          <w:szCs w:val="22"/>
        </w:rPr>
        <w:t>anych niniejszą ofertą na okres 16</w:t>
      </w:r>
      <w:r w:rsidRPr="00453F8B">
        <w:rPr>
          <w:rFonts w:ascii="Palatino Linotype" w:hAnsi="Palatino Linotype" w:cs="Palatino Linotype"/>
          <w:sz w:val="22"/>
          <w:szCs w:val="22"/>
        </w:rPr>
        <w:t xml:space="preserve"> dni licząc od dnia otwarcia ofert (włącznie z tym dniem);</w:t>
      </w:r>
    </w:p>
    <w:p w:rsidR="008D3BDF" w:rsidRPr="008D3BDF" w:rsidRDefault="008D3BDF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8D3BDF">
        <w:rPr>
          <w:rFonts w:ascii="Palatino Linotype" w:hAnsi="Palatino Linotype" w:cs="Palatino Linotype"/>
          <w:sz w:val="22"/>
          <w:szCs w:val="22"/>
        </w:rPr>
        <w:t xml:space="preserve">Oświadczam, że posiadam </w:t>
      </w:r>
      <w:r w:rsidR="00453F8B" w:rsidRPr="008D3BDF">
        <w:rPr>
          <w:rFonts w:ascii="Palatino Linotype" w:hAnsi="Palatino Linotype" w:cs="Palatino Linotype"/>
          <w:sz w:val="22"/>
          <w:szCs w:val="22"/>
        </w:rPr>
        <w:t>ważną w terminie realizacji zamówienia Generalną Umowę Dystrybucyjną podpisaną z PGE Dystrybucja SA.</w:t>
      </w:r>
    </w:p>
    <w:p w:rsidR="008D3BDF" w:rsidRPr="00F11286" w:rsidRDefault="008D3BDF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8D3BDF">
        <w:rPr>
          <w:rFonts w:ascii="Palatino Linotype" w:hAnsi="Palatino Linotype" w:cs="Palatino Linotype"/>
          <w:sz w:val="22"/>
          <w:szCs w:val="22"/>
        </w:rPr>
        <w:t xml:space="preserve">Oświadczam, że posiadam </w:t>
      </w:r>
      <w:r w:rsidR="00453F8B" w:rsidRPr="008D3BDF">
        <w:rPr>
          <w:rFonts w:ascii="Palatino Linotype" w:hAnsi="Palatino Linotype" w:cs="Palatino Linotype"/>
          <w:sz w:val="22"/>
          <w:szCs w:val="22"/>
        </w:rPr>
        <w:t xml:space="preserve">koncesję na obrót energią elektryczną o numerze …........................ ważną do dnia </w:t>
      </w:r>
      <w:r>
        <w:rPr>
          <w:rFonts w:ascii="Palatino Linotype" w:hAnsi="Palatino Linotype" w:cs="Palatino Linotype"/>
          <w:sz w:val="22"/>
          <w:szCs w:val="22"/>
        </w:rPr>
        <w:t>…..............................</w:t>
      </w:r>
    </w:p>
    <w:p w:rsidR="00F11286" w:rsidRPr="008D3BDF" w:rsidRDefault="00F11286" w:rsidP="00F11286">
      <w:pPr>
        <w:pStyle w:val="Akapitzlist"/>
        <w:spacing w:line="280" w:lineRule="exact"/>
        <w:ind w:left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453F8B" w:rsidRPr="008D3BDF" w:rsidRDefault="00453F8B" w:rsidP="00C34669">
      <w:pPr>
        <w:pStyle w:val="Akapitzlist"/>
        <w:numPr>
          <w:ilvl w:val="0"/>
          <w:numId w:val="24"/>
        </w:numPr>
        <w:spacing w:line="280" w:lineRule="exact"/>
        <w:ind w:left="284" w:hanging="284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 w:rsidRPr="008D3BDF">
        <w:rPr>
          <w:rFonts w:ascii="Palatino Linotype" w:hAnsi="Palatino Linotype" w:cs="Palatino Linotype"/>
          <w:sz w:val="22"/>
          <w:szCs w:val="22"/>
        </w:rPr>
        <w:t xml:space="preserve">Wykonawca oświadcza, że jest :         </w:t>
      </w:r>
    </w:p>
    <w:p w:rsidR="00453F8B" w:rsidRPr="00453F8B" w:rsidRDefault="00453F8B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lastRenderedPageBreak/>
        <w:t xml:space="preserve">mikroprzedsiębiorstwem </w:t>
      </w:r>
      <w:r w:rsidR="006E0585" w:rsidRPr="006E0585">
        <w:rPr>
          <w:rFonts w:ascii="Segoe UI Symbol" w:hAnsi="Segoe UI Symbol" w:cs="Segoe UI Symbol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"/>
      <w:r w:rsidR="006E0585" w:rsidRPr="006E0585">
        <w:rPr>
          <w:rFonts w:ascii="Segoe UI Symbol" w:hAnsi="Segoe UI Symbol" w:cs="Segoe UI Symbol"/>
          <w:sz w:val="16"/>
          <w:szCs w:val="16"/>
        </w:rPr>
        <w:instrText xml:space="preserve"> FORMCHECKBOX </w:instrText>
      </w:r>
      <w:r w:rsidR="00A32332">
        <w:rPr>
          <w:rFonts w:ascii="Segoe UI Symbol" w:hAnsi="Segoe UI Symbol" w:cs="Segoe UI Symbol"/>
          <w:sz w:val="16"/>
          <w:szCs w:val="16"/>
        </w:rPr>
      </w:r>
      <w:r w:rsidR="00A32332">
        <w:rPr>
          <w:rFonts w:ascii="Segoe UI Symbol" w:hAnsi="Segoe UI Symbol" w:cs="Segoe UI Symbol"/>
          <w:sz w:val="16"/>
          <w:szCs w:val="16"/>
        </w:rPr>
        <w:fldChar w:fldCharType="separate"/>
      </w:r>
      <w:r w:rsidR="006E0585" w:rsidRPr="006E0585">
        <w:rPr>
          <w:rFonts w:ascii="Segoe UI Symbol" w:hAnsi="Segoe UI Symbol" w:cs="Segoe UI Symbol"/>
          <w:sz w:val="16"/>
          <w:szCs w:val="16"/>
        </w:rPr>
        <w:fldChar w:fldCharType="end"/>
      </w:r>
      <w:bookmarkEnd w:id="3"/>
      <w:r w:rsidRPr="00453F8B">
        <w:rPr>
          <w:rFonts w:ascii="Palatino Linotype" w:hAnsi="Palatino Linotype" w:cs="Palatino Linotype"/>
          <w:sz w:val="22"/>
          <w:szCs w:val="22"/>
        </w:rPr>
        <w:t xml:space="preserve"> </w:t>
      </w:r>
    </w:p>
    <w:p w:rsidR="00453F8B" w:rsidRPr="006E0585" w:rsidRDefault="00453F8B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sz w:val="16"/>
          <w:szCs w:val="16"/>
        </w:rPr>
      </w:pPr>
      <w:r w:rsidRPr="00453F8B">
        <w:rPr>
          <w:rFonts w:ascii="Palatino Linotype" w:hAnsi="Palatino Linotype" w:cs="Palatino Linotype"/>
          <w:sz w:val="22"/>
          <w:szCs w:val="22"/>
        </w:rPr>
        <w:t xml:space="preserve">małym przedsiębiorstwem lub średnim przedsiębiorstwem </w:t>
      </w:r>
      <w:r w:rsidR="006E0585" w:rsidRPr="006E0585">
        <w:rPr>
          <w:rFonts w:ascii="Segoe UI Symbol" w:hAnsi="Segoe UI Symbol" w:cs="Segoe UI Symbol"/>
          <w:sz w:val="16"/>
          <w:szCs w:val="16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="006E0585" w:rsidRPr="006E0585">
        <w:rPr>
          <w:rFonts w:ascii="Segoe UI Symbol" w:hAnsi="Segoe UI Symbol" w:cs="Segoe UI Symbol"/>
          <w:sz w:val="16"/>
          <w:szCs w:val="16"/>
        </w:rPr>
        <w:instrText xml:space="preserve"> FORMCHECKBOX </w:instrText>
      </w:r>
      <w:r w:rsidR="00A32332">
        <w:rPr>
          <w:rFonts w:ascii="Segoe UI Symbol" w:hAnsi="Segoe UI Symbol" w:cs="Segoe UI Symbol"/>
          <w:sz w:val="16"/>
          <w:szCs w:val="16"/>
        </w:rPr>
      </w:r>
      <w:r w:rsidR="00A32332">
        <w:rPr>
          <w:rFonts w:ascii="Segoe UI Symbol" w:hAnsi="Segoe UI Symbol" w:cs="Segoe UI Symbol"/>
          <w:sz w:val="16"/>
          <w:szCs w:val="16"/>
        </w:rPr>
        <w:fldChar w:fldCharType="separate"/>
      </w:r>
      <w:r w:rsidR="006E0585" w:rsidRPr="006E0585">
        <w:rPr>
          <w:rFonts w:ascii="Segoe UI Symbol" w:hAnsi="Segoe UI Symbol" w:cs="Segoe UI Symbol"/>
          <w:sz w:val="16"/>
          <w:szCs w:val="16"/>
        </w:rPr>
        <w:fldChar w:fldCharType="end"/>
      </w:r>
      <w:bookmarkEnd w:id="4"/>
    </w:p>
    <w:p w:rsidR="00453F8B" w:rsidRPr="00453F8B" w:rsidRDefault="00453F8B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sz w:val="22"/>
          <w:szCs w:val="22"/>
        </w:rPr>
      </w:pPr>
      <w:r w:rsidRPr="00453F8B">
        <w:rPr>
          <w:rFonts w:ascii="Palatino Linotype" w:hAnsi="Palatino Linotype" w:cs="Palatino Linotype"/>
          <w:sz w:val="22"/>
          <w:szCs w:val="22"/>
        </w:rPr>
        <w:t xml:space="preserve">dużym przedsiębiorstwem  </w:t>
      </w:r>
      <w:r w:rsidR="006E0585" w:rsidRPr="006E0585">
        <w:rPr>
          <w:rFonts w:ascii="Segoe UI Symbol" w:hAnsi="Segoe UI Symbol" w:cs="Segoe UI Symbol"/>
          <w:sz w:val="16"/>
          <w:szCs w:val="16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3"/>
      <w:r w:rsidR="006E0585" w:rsidRPr="006E0585">
        <w:rPr>
          <w:rFonts w:ascii="Segoe UI Symbol" w:hAnsi="Segoe UI Symbol" w:cs="Segoe UI Symbol"/>
          <w:sz w:val="16"/>
          <w:szCs w:val="16"/>
        </w:rPr>
        <w:instrText xml:space="preserve"> FORMCHECKBOX </w:instrText>
      </w:r>
      <w:r w:rsidR="00A32332">
        <w:rPr>
          <w:rFonts w:ascii="Segoe UI Symbol" w:hAnsi="Segoe UI Symbol" w:cs="Segoe UI Symbol"/>
          <w:sz w:val="16"/>
          <w:szCs w:val="16"/>
        </w:rPr>
      </w:r>
      <w:r w:rsidR="00A32332">
        <w:rPr>
          <w:rFonts w:ascii="Segoe UI Symbol" w:hAnsi="Segoe UI Symbol" w:cs="Segoe UI Symbol"/>
          <w:sz w:val="16"/>
          <w:szCs w:val="16"/>
        </w:rPr>
        <w:fldChar w:fldCharType="separate"/>
      </w:r>
      <w:r w:rsidR="006E0585" w:rsidRPr="006E0585">
        <w:rPr>
          <w:rFonts w:ascii="Segoe UI Symbol" w:hAnsi="Segoe UI Symbol" w:cs="Segoe UI Symbol"/>
          <w:sz w:val="16"/>
          <w:szCs w:val="16"/>
        </w:rPr>
        <w:fldChar w:fldCharType="end"/>
      </w:r>
      <w:bookmarkEnd w:id="5"/>
    </w:p>
    <w:p w:rsidR="00453F8B" w:rsidRDefault="00453F8B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b/>
          <w:i/>
          <w:sz w:val="22"/>
          <w:szCs w:val="22"/>
        </w:rPr>
      </w:pPr>
      <w:r w:rsidRPr="008D3BDF">
        <w:rPr>
          <w:rFonts w:ascii="Palatino Linotype" w:hAnsi="Palatino Linotype" w:cs="Palatino Linotype"/>
          <w:b/>
          <w:i/>
          <w:sz w:val="22"/>
          <w:szCs w:val="22"/>
        </w:rPr>
        <w:t>właściwe zaznaczyć</w:t>
      </w:r>
      <w:r w:rsidR="006E0585">
        <w:rPr>
          <w:rFonts w:ascii="Palatino Linotype" w:hAnsi="Palatino Linotype" w:cs="Palatino Linotype"/>
          <w:b/>
          <w:i/>
          <w:sz w:val="22"/>
          <w:szCs w:val="22"/>
        </w:rPr>
        <w:t xml:space="preserve"> </w:t>
      </w:r>
    </w:p>
    <w:p w:rsidR="006E0585" w:rsidRDefault="006E0585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i/>
          <w:sz w:val="22"/>
          <w:szCs w:val="22"/>
        </w:rPr>
      </w:pPr>
      <w:r w:rsidRPr="006E0585">
        <w:rPr>
          <w:rFonts w:ascii="Palatino Linotype" w:hAnsi="Palatino Linotype" w:cs="Palatino Linotype"/>
          <w:i/>
          <w:sz w:val="22"/>
          <w:szCs w:val="22"/>
        </w:rPr>
        <w:t>Mikroprzedsiębiorstwo: przedsiębiorstwo, które zatrudnia mniej niż 10 osób i którego roczny obrót lub roczna suma bilansowa nie przekracza 2 milionów EURO.</w:t>
      </w:r>
    </w:p>
    <w:p w:rsidR="006E0585" w:rsidRDefault="006E0585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i/>
          <w:sz w:val="22"/>
          <w:szCs w:val="22"/>
        </w:rPr>
      </w:pPr>
      <w:r w:rsidRPr="006E0585">
        <w:rPr>
          <w:rFonts w:ascii="Palatino Linotype" w:hAnsi="Palatino Linotype" w:cs="Palatino Linotype"/>
          <w:i/>
          <w:sz w:val="22"/>
          <w:szCs w:val="22"/>
        </w:rPr>
        <w:t>Małe przedsiębiorstwo: przedsiębiorstwo, które zatrudnia mniej niż 50 osób i którego roczny obrót lub roczna suma bilansowa nie przekracza 10 milionów EURO.</w:t>
      </w:r>
    </w:p>
    <w:p w:rsidR="006E0585" w:rsidRPr="006E0585" w:rsidRDefault="006E0585" w:rsidP="008D3BDF">
      <w:pPr>
        <w:spacing w:line="280" w:lineRule="exact"/>
        <w:ind w:left="709"/>
        <w:jc w:val="both"/>
        <w:rPr>
          <w:rFonts w:ascii="Palatino Linotype" w:hAnsi="Palatino Linotype" w:cs="Palatino Linotype"/>
          <w:i/>
          <w:sz w:val="22"/>
          <w:szCs w:val="22"/>
        </w:rPr>
      </w:pPr>
      <w:r w:rsidRPr="006E0585">
        <w:rPr>
          <w:rFonts w:ascii="Palatino Linotype" w:hAnsi="Palatino Linotype" w:cs="Palatino Linotype"/>
          <w:i/>
          <w:sz w:val="22"/>
          <w:szCs w:val="22"/>
        </w:rPr>
        <w:t>Średnie przedsiębiorstwo: przedsiębiorstwo, które nie jest mikroprzedsiębiorstwem ani małym przedsiębiorstwem i które zatrudnia mniej niż 250 osób i którego roczny obrót nie przekracza 50 milionów EUR lub roczna suma bilansowa nie przekracza 43 milionów EURO.</w:t>
      </w:r>
    </w:p>
    <w:p w:rsidR="00066370" w:rsidRDefault="00453F8B" w:rsidP="00453F8B">
      <w:pPr>
        <w:spacing w:line="280" w:lineRule="exact"/>
        <w:jc w:val="both"/>
        <w:rPr>
          <w:rFonts w:ascii="Palatino Linotype" w:hAnsi="Palatino Linotype" w:cs="Palatino Linotype"/>
          <w:b/>
          <w:i/>
          <w:sz w:val="22"/>
          <w:szCs w:val="22"/>
        </w:rPr>
      </w:pPr>
      <w:r w:rsidRPr="008D3BDF">
        <w:rPr>
          <w:rFonts w:ascii="Palatino Linotype" w:hAnsi="Palatino Linotype" w:cs="Palatino Linotype"/>
          <w:b/>
          <w:i/>
          <w:sz w:val="22"/>
          <w:szCs w:val="22"/>
        </w:rPr>
        <w:t>(* - niepotrzebne skreślić)</w:t>
      </w:r>
    </w:p>
    <w:p w:rsidR="00F2118B" w:rsidRDefault="00F2118B" w:rsidP="00453F8B">
      <w:pPr>
        <w:spacing w:line="280" w:lineRule="exact"/>
        <w:jc w:val="both"/>
        <w:rPr>
          <w:rFonts w:ascii="Palatino Linotype" w:hAnsi="Palatino Linotype" w:cs="Palatino Linotype"/>
          <w:b/>
          <w:i/>
          <w:sz w:val="22"/>
          <w:szCs w:val="22"/>
        </w:rPr>
      </w:pPr>
    </w:p>
    <w:p w:rsidR="00F2118B" w:rsidRPr="008D3BDF" w:rsidRDefault="00F2118B" w:rsidP="00453F8B">
      <w:pPr>
        <w:spacing w:line="280" w:lineRule="exact"/>
        <w:jc w:val="both"/>
        <w:rPr>
          <w:rFonts w:ascii="Palatino Linotype" w:hAnsi="Palatino Linotype" w:cs="Palatino Linotype"/>
          <w:b/>
          <w:i/>
          <w:sz w:val="22"/>
          <w:szCs w:val="22"/>
        </w:rPr>
      </w:pPr>
    </w:p>
    <w:p w:rsidR="00F2118B" w:rsidRDefault="00F2118B">
      <w:pPr>
        <w:spacing w:line="280" w:lineRule="exact"/>
        <w:jc w:val="both"/>
        <w:rPr>
          <w:rFonts w:ascii="Palatino Linotype" w:hAnsi="Palatino Linotype" w:cs="Palatino Linotype"/>
          <w:sz w:val="22"/>
          <w:szCs w:val="22"/>
        </w:rPr>
        <w:sectPr w:rsidR="00F2118B" w:rsidSect="00F2118B">
          <w:type w:val="continuous"/>
          <w:pgSz w:w="11907" w:h="16840"/>
          <w:pgMar w:top="1134" w:right="1134" w:bottom="1134" w:left="1134" w:header="709" w:footer="709" w:gutter="0"/>
          <w:cols w:space="708"/>
          <w:noEndnote/>
          <w:docGrid w:linePitch="326"/>
        </w:sectPr>
      </w:pPr>
    </w:p>
    <w:p w:rsidR="00066370" w:rsidRDefault="00066370">
      <w:pPr>
        <w:spacing w:line="280" w:lineRule="exact"/>
        <w:jc w:val="both"/>
        <w:rPr>
          <w:rFonts w:ascii="Palatino Linotype" w:hAnsi="Palatino Linotype" w:cs="Palatino Linotype"/>
          <w:sz w:val="22"/>
          <w:szCs w:val="22"/>
        </w:rPr>
      </w:pPr>
    </w:p>
    <w:p w:rsidR="00066370" w:rsidRDefault="00066370" w:rsidP="006E0585">
      <w:pPr>
        <w:spacing w:line="280" w:lineRule="exact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………</w:t>
      </w:r>
      <w:r w:rsidR="006E0585">
        <w:rPr>
          <w:rFonts w:ascii="Palatino Linotype" w:hAnsi="Palatino Linotype" w:cs="Palatino Linotype"/>
          <w:sz w:val="22"/>
          <w:szCs w:val="22"/>
        </w:rPr>
        <w:t>…</w:t>
      </w:r>
      <w:r>
        <w:rPr>
          <w:rFonts w:ascii="Palatino Linotype" w:hAnsi="Palatino Linotype" w:cs="Palatino Linotype"/>
          <w:sz w:val="22"/>
          <w:szCs w:val="22"/>
        </w:rPr>
        <w:t xml:space="preserve">….…, dnia…………..………… </w:t>
      </w:r>
    </w:p>
    <w:p w:rsidR="00F2118B" w:rsidRDefault="00066370" w:rsidP="008D3BDF">
      <w:pPr>
        <w:spacing w:line="280" w:lineRule="exact"/>
        <w:ind w:left="4395" w:hanging="4395"/>
        <w:rPr>
          <w:rFonts w:ascii="Palatino Linotype" w:hAnsi="Palatino Linotype" w:cs="Palatino Linotype"/>
          <w:i/>
          <w:iCs/>
          <w:sz w:val="22"/>
          <w:szCs w:val="22"/>
        </w:rPr>
      </w:pPr>
      <w:r>
        <w:rPr>
          <w:rFonts w:ascii="Palatino Linotype" w:hAnsi="Palatino Linotype" w:cs="Palatino Linotype"/>
          <w:i/>
          <w:iCs/>
          <w:sz w:val="22"/>
          <w:szCs w:val="22"/>
        </w:rPr>
        <w:t>(miejscowość, data)</w:t>
      </w:r>
    </w:p>
    <w:p w:rsidR="00F2118B" w:rsidRDefault="00F2118B" w:rsidP="008D3BDF">
      <w:pPr>
        <w:spacing w:line="280" w:lineRule="exact"/>
        <w:ind w:left="4395" w:hanging="4395"/>
        <w:rPr>
          <w:rFonts w:ascii="Palatino Linotype" w:hAnsi="Palatino Linotype" w:cs="Palatino Linotype"/>
          <w:i/>
          <w:iCs/>
          <w:sz w:val="22"/>
          <w:szCs w:val="22"/>
        </w:rPr>
      </w:pPr>
      <w:r>
        <w:rPr>
          <w:rFonts w:ascii="Palatino Linotype" w:hAnsi="Palatino Linotype" w:cs="Palatino Linotype"/>
          <w:i/>
          <w:iCs/>
          <w:sz w:val="22"/>
          <w:szCs w:val="22"/>
        </w:rPr>
        <w:br w:type="column"/>
      </w:r>
    </w:p>
    <w:p w:rsidR="00F2118B" w:rsidRDefault="00F2118B" w:rsidP="00F2118B">
      <w:pPr>
        <w:spacing w:line="280" w:lineRule="exact"/>
        <w:ind w:left="4395" w:hanging="4395"/>
        <w:jc w:val="center"/>
        <w:rPr>
          <w:rFonts w:ascii="Palatino Linotype" w:hAnsi="Palatino Linotype" w:cs="Palatino Linotype"/>
          <w:i/>
          <w:iCs/>
          <w:sz w:val="22"/>
          <w:szCs w:val="22"/>
        </w:rPr>
      </w:pPr>
      <w:r>
        <w:rPr>
          <w:rFonts w:ascii="Palatino Linotype" w:hAnsi="Palatino Linotype" w:cs="Palatino Linotype"/>
          <w:i/>
          <w:iCs/>
          <w:sz w:val="22"/>
          <w:szCs w:val="22"/>
        </w:rPr>
        <w:t>……………………………………………………</w:t>
      </w:r>
    </w:p>
    <w:p w:rsidR="00F2118B" w:rsidRDefault="00066370" w:rsidP="00F2118B">
      <w:pPr>
        <w:spacing w:line="280" w:lineRule="exact"/>
        <w:jc w:val="center"/>
        <w:rPr>
          <w:rFonts w:ascii="Palatino Linotype" w:hAnsi="Palatino Linotype" w:cs="Palatino Linotype"/>
          <w:i/>
          <w:iCs/>
          <w:sz w:val="22"/>
          <w:szCs w:val="22"/>
        </w:rPr>
      </w:pPr>
      <w:r>
        <w:rPr>
          <w:rFonts w:ascii="Palatino Linotype" w:hAnsi="Palatino Linotype" w:cs="Palatino Linotype"/>
          <w:i/>
          <w:iCs/>
          <w:sz w:val="22"/>
          <w:szCs w:val="22"/>
        </w:rPr>
        <w:t>(podpis osoby upoważnionej do reprezentacji Wykonawcy)</w:t>
      </w:r>
    </w:p>
    <w:p w:rsidR="00F2118B" w:rsidRDefault="00F2118B" w:rsidP="00F2118B">
      <w:pPr>
        <w:spacing w:line="280" w:lineRule="exact"/>
        <w:rPr>
          <w:rFonts w:ascii="Palatino Linotype" w:hAnsi="Palatino Linotype" w:cs="Palatino Linotype"/>
          <w:i/>
          <w:iCs/>
          <w:sz w:val="22"/>
          <w:szCs w:val="22"/>
        </w:rPr>
        <w:sectPr w:rsidR="00F2118B" w:rsidSect="00F2118B">
          <w:type w:val="continuous"/>
          <w:pgSz w:w="11907" w:h="16840"/>
          <w:pgMar w:top="1134" w:right="1134" w:bottom="1134" w:left="1134" w:header="709" w:footer="709" w:gutter="0"/>
          <w:cols w:num="2" w:space="708"/>
          <w:noEndnote/>
          <w:docGrid w:linePitch="326"/>
        </w:sectPr>
      </w:pPr>
    </w:p>
    <w:p w:rsidR="00066370" w:rsidRDefault="00066370" w:rsidP="008F683F">
      <w:pPr>
        <w:spacing w:line="280" w:lineRule="exact"/>
        <w:rPr>
          <w:sz w:val="22"/>
          <w:szCs w:val="22"/>
          <w:lang w:eastAsia="en-US"/>
        </w:rPr>
      </w:pPr>
    </w:p>
    <w:sectPr w:rsidR="00066370" w:rsidSect="008F683F">
      <w:type w:val="continuous"/>
      <w:pgSz w:w="11907" w:h="16840"/>
      <w:pgMar w:top="1134" w:right="1134" w:bottom="1134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332" w:rsidRDefault="00A32332">
      <w:r>
        <w:separator/>
      </w:r>
    </w:p>
  </w:endnote>
  <w:endnote w:type="continuationSeparator" w:id="0">
    <w:p w:rsidR="00A32332" w:rsidRDefault="00A3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332" w:rsidRDefault="00A32332">
      <w:r>
        <w:separator/>
      </w:r>
    </w:p>
  </w:footnote>
  <w:footnote w:type="continuationSeparator" w:id="0">
    <w:p w:rsidR="00A32332" w:rsidRDefault="00A32332">
      <w:r>
        <w:continuationSeparator/>
      </w:r>
    </w:p>
  </w:footnote>
  <w:footnote w:id="1">
    <w:p w:rsidR="00DE10C9" w:rsidRDefault="00DE10C9">
      <w:pPr>
        <w:pStyle w:val="Tekstprzypisudolnego"/>
        <w:ind w:left="284" w:hanging="284"/>
        <w:jc w:val="both"/>
        <w:rPr>
          <w:rFonts w:ascii="Palatino Linotype" w:hAnsi="Palatino Linotype" w:cs="Palatino Linotype"/>
          <w:b/>
          <w:bCs/>
          <w:sz w:val="20"/>
          <w:szCs w:val="20"/>
        </w:rPr>
      </w:pPr>
      <w:r>
        <w:rPr>
          <w:rStyle w:val="Odwoanieprzypisudolnego"/>
          <w:rFonts w:ascii="Palatino Linotype" w:hAnsi="Palatino Linotype" w:cs="Palatino Linotype"/>
          <w:sz w:val="22"/>
          <w:szCs w:val="22"/>
        </w:rPr>
        <w:footnoteRef/>
      </w:r>
      <w:r>
        <w:rPr>
          <w:rFonts w:ascii="Palatino Linotype" w:hAnsi="Palatino Linotype" w:cs="Palatino Linotype"/>
          <w:sz w:val="22"/>
          <w:szCs w:val="22"/>
          <w:vertAlign w:val="superscript"/>
        </w:rPr>
        <w:t>)</w:t>
      </w:r>
      <w:r>
        <w:rPr>
          <w:rFonts w:ascii="Palatino Linotype" w:hAnsi="Palatino Linotype" w:cs="Palatino Linotype"/>
          <w:b/>
          <w:bCs/>
        </w:rPr>
        <w:t xml:space="preserve"> </w:t>
      </w:r>
      <w:r>
        <w:rPr>
          <w:rFonts w:ascii="Palatino Linotype" w:hAnsi="Palatino Linotype" w:cs="Palatino Linotype"/>
          <w:b/>
          <w:bCs/>
          <w:u w:val="single"/>
        </w:rPr>
        <w:t>Uwaga!</w:t>
      </w:r>
      <w:r>
        <w:rPr>
          <w:rFonts w:ascii="Palatino Linotype" w:hAnsi="Palatino Linotype" w:cs="Palatino Linotype"/>
          <w:b/>
          <w:bCs/>
        </w:rPr>
        <w:t xml:space="preserve"> </w:t>
      </w:r>
      <w:r>
        <w:rPr>
          <w:rFonts w:ascii="Palatino Linotype" w:hAnsi="Palatino Linotype" w:cs="Palatino Linotype"/>
          <w:b/>
          <w:bCs/>
          <w:sz w:val="20"/>
          <w:szCs w:val="20"/>
        </w:rPr>
        <w:t xml:space="preserve">Jeżeli zaznaczono TAK, </w:t>
      </w:r>
      <w:r>
        <w:rPr>
          <w:rFonts w:ascii="Palatino Linotype" w:hAnsi="Palatino Linotype" w:cs="Palatino Linotype"/>
          <w:b/>
          <w:bCs/>
          <w:sz w:val="20"/>
          <w:szCs w:val="20"/>
          <w:u w:val="single"/>
        </w:rPr>
        <w:t>każdy</w:t>
      </w:r>
      <w:r>
        <w:rPr>
          <w:rFonts w:ascii="Palatino Linotype" w:hAnsi="Palatino Linotype" w:cs="Palatino Linotype"/>
          <w:b/>
          <w:bCs/>
          <w:sz w:val="20"/>
          <w:szCs w:val="20"/>
        </w:rPr>
        <w:t xml:space="preserve"> z Wykonawców wspólnie ubiegających się </w:t>
      </w:r>
      <w:r>
        <w:rPr>
          <w:rFonts w:ascii="Palatino Linotype" w:hAnsi="Palatino Linotype" w:cs="Palatino Linotype"/>
          <w:b/>
          <w:bCs/>
          <w:sz w:val="20"/>
          <w:szCs w:val="20"/>
        </w:rPr>
        <w:br/>
        <w:t>o zamówienie odrębnie składa - w swoim imieniu - OŚWIADCZENIE, w którym podaje informacje odpowiednio w zakresie, w jakim wykazuje spełnianie warunków udziału w postępowaniu oraz brak podstaw do wykluczenia.</w:t>
      </w:r>
    </w:p>
    <w:p w:rsidR="00DE10C9" w:rsidRDefault="00DE10C9">
      <w:pPr>
        <w:pStyle w:val="Tekstprzypisudolnego"/>
        <w:ind w:left="284" w:hanging="284"/>
        <w:jc w:val="both"/>
        <w:rPr>
          <w:sz w:val="20"/>
          <w:szCs w:val="20"/>
        </w:rPr>
      </w:pPr>
    </w:p>
    <w:p w:rsidR="00DE10C9" w:rsidRDefault="00DE10C9">
      <w:pPr>
        <w:pStyle w:val="Tekstprzypisudolnego"/>
        <w:ind w:left="284" w:hanging="284"/>
        <w:jc w:val="both"/>
        <w:rPr>
          <w:sz w:val="20"/>
          <w:szCs w:val="20"/>
        </w:rPr>
      </w:pPr>
    </w:p>
  </w:footnote>
  <w:footnote w:id="2">
    <w:p w:rsidR="00DE10C9" w:rsidRDefault="00DE10C9">
      <w:pPr>
        <w:pStyle w:val="Tekstprzypisudolnego"/>
        <w:spacing w:line="240" w:lineRule="exact"/>
        <w:ind w:left="284" w:hanging="284"/>
        <w:rPr>
          <w:rFonts w:ascii="Palatino Linotype" w:hAnsi="Palatino Linotype" w:cs="Palatino Linotype"/>
          <w:sz w:val="18"/>
          <w:szCs w:val="18"/>
        </w:rPr>
      </w:pPr>
      <w:r>
        <w:rPr>
          <w:rStyle w:val="Odwoanieprzypisudolnego"/>
          <w:rFonts w:ascii="Palatino Linotype" w:hAnsi="Palatino Linotype" w:cs="Palatino Linotype"/>
          <w:sz w:val="22"/>
          <w:szCs w:val="22"/>
        </w:rPr>
        <w:footnoteRef/>
      </w:r>
      <w:r>
        <w:rPr>
          <w:rFonts w:ascii="Palatino Linotype" w:hAnsi="Palatino Linotype" w:cs="Palatino Linotype"/>
          <w:sz w:val="22"/>
          <w:szCs w:val="22"/>
          <w:vertAlign w:val="superscript"/>
        </w:rPr>
        <w:t>)</w:t>
      </w:r>
      <w:r>
        <w:rPr>
          <w:sz w:val="18"/>
          <w:szCs w:val="18"/>
        </w:rPr>
        <w:t xml:space="preserve"> </w:t>
      </w:r>
      <w:r>
        <w:rPr>
          <w:rFonts w:ascii="Palatino Linotype" w:hAnsi="Palatino Linotype" w:cs="Palatino Linotype"/>
          <w:sz w:val="18"/>
          <w:szCs w:val="18"/>
        </w:rPr>
        <w:t>Wykonawca wykreśla ten punkt, jeśli w stosunku do innego podmiotu nie zachodzą podstawy wykluczenia.</w:t>
      </w:r>
    </w:p>
    <w:p w:rsidR="00DE10C9" w:rsidRDefault="00DE10C9">
      <w:pPr>
        <w:pStyle w:val="Tekstprzypisudolnego"/>
        <w:spacing w:line="240" w:lineRule="exact"/>
        <w:ind w:left="284" w:hanging="284"/>
        <w:rPr>
          <w:sz w:val="20"/>
          <w:szCs w:val="20"/>
        </w:rPr>
      </w:pPr>
      <w:r>
        <w:rPr>
          <w:rFonts w:ascii="Palatino Linotype" w:hAnsi="Palatino Linotype" w:cs="Palatino Linotype"/>
          <w:sz w:val="18"/>
          <w:szCs w:val="18"/>
        </w:rPr>
        <w:t>Uwaga: miejsca wykropkowane w formularzu należy odpowiednio wypełnić.</w:t>
      </w:r>
    </w:p>
    <w:p w:rsidR="00DE10C9" w:rsidRDefault="00DE10C9">
      <w:pPr>
        <w:pStyle w:val="Tekstprzypisudolnego"/>
        <w:spacing w:line="240" w:lineRule="exact"/>
        <w:ind w:left="284" w:hanging="284"/>
        <w:rPr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CA1634C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66" w:hanging="360"/>
      </w:pPr>
      <w:rPr>
        <w:b w:val="0"/>
        <w:bCs w:val="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00000005"/>
    <w:multiLevelType w:val="multilevel"/>
    <w:tmpl w:val="FCA87ED2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6C5EDC5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D884F3B0"/>
    <w:name w:val="WW8Num15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lef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lef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lef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ascii="Tahoma" w:hAnsi="Tahoma" w:cs="Times New Roman" w:hint="default"/>
        <w:b w:val="0"/>
        <w:sz w:val="20"/>
        <w:szCs w:val="20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22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00000031"/>
    <w:multiLevelType w:val="multilevel"/>
    <w:tmpl w:val="00000000"/>
    <w:lvl w:ilvl="0">
      <w:start w:val="8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7" w15:restartNumberingAfterBreak="0">
    <w:nsid w:val="0000003C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284" w:hanging="284"/>
      </w:pPr>
      <w:rPr>
        <w:b w:val="0"/>
        <w:bCs w:val="0"/>
        <w:i w:val="0"/>
        <w:iCs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4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00000047"/>
    <w:multiLevelType w:val="hybridMultilevel"/>
    <w:tmpl w:val="00000000"/>
    <w:lvl w:ilvl="0" w:tplc="FFFFFFFF">
      <w:start w:val="1"/>
      <w:numFmt w:val="decimal"/>
      <w:lvlRestart w:val="0"/>
      <w:lvlText w:val="%11.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48"/>
    <w:multiLevelType w:val="multilevel"/>
    <w:tmpl w:val="00000000"/>
    <w:lvl w:ilvl="0">
      <w:start w:val="3"/>
      <w:numFmt w:val="decimal"/>
      <w:lvlRestart w:val="0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i w:val="0"/>
        <w:iCs w:val="0"/>
      </w:rPr>
    </w:lvl>
  </w:abstractNum>
  <w:abstractNum w:abstractNumId="21" w15:restartNumberingAfterBreak="0">
    <w:nsid w:val="0000004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2" w15:restartNumberingAfterBreak="0">
    <w:nsid w:val="0000004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3" w15:restartNumberingAfterBreak="0">
    <w:nsid w:val="0000005A"/>
    <w:multiLevelType w:val="hybridMultilevel"/>
    <w:tmpl w:val="00000000"/>
    <w:lvl w:ilvl="0" w:tplc="FFFFFFFF">
      <w:start w:val="1"/>
      <w:numFmt w:val="bullet"/>
      <w:lvlRestart w:val="0"/>
      <w:lvlText w:val=""/>
      <w:lvlJc w:val="left"/>
      <w:pPr>
        <w:ind w:left="1069" w:hanging="360"/>
      </w:pPr>
      <w:rPr>
        <w:rFonts w:ascii="Wingdings" w:hAnsi="Wingdings" w:cs="Wingdings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/>
      </w:rPr>
    </w:lvl>
    <w:lvl w:ilvl="3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cs="Symbol"/>
      </w:rPr>
    </w:lvl>
    <w:lvl w:ilvl="4" w:tplc="FFFFFFFF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/>
      </w:rPr>
    </w:lvl>
    <w:lvl w:ilvl="6" w:tplc="FFFFFFFF">
      <w:start w:val="1"/>
      <w:numFmt w:val="bullet"/>
      <w:lvlText w:val=""/>
      <w:lvlJc w:val="left"/>
      <w:pPr>
        <w:ind w:left="6480" w:hanging="360"/>
      </w:pPr>
      <w:rPr>
        <w:rFonts w:ascii="Symbol" w:hAnsi="Symbol" w:cs="Symbol"/>
      </w:rPr>
    </w:lvl>
    <w:lvl w:ilvl="7" w:tplc="FFFFFFFF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/>
      </w:rPr>
    </w:lvl>
  </w:abstractNum>
  <w:abstractNum w:abstractNumId="24" w15:restartNumberingAfterBreak="0">
    <w:nsid w:val="0000005C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rFonts w:ascii="Palatino Linotype" w:hAnsi="Palatino Linotype" w:cs="Palatino Linotype"/>
        <w:color w:val="auto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1040" w:hanging="360"/>
      </w:pPr>
      <w:rPr>
        <w:rFonts w:ascii="Palatino Linotype" w:hAnsi="Palatino Linotype" w:cs="Palatino Linotype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796" w:hanging="720"/>
      </w:pPr>
    </w:lvl>
    <w:lvl w:ilvl="3">
      <w:start w:val="1"/>
      <w:numFmt w:val="decimal"/>
      <w:isLgl/>
      <w:lvlText w:val="%1.%2.%3.%4."/>
      <w:lvlJc w:val="left"/>
      <w:pPr>
        <w:ind w:left="2192" w:hanging="720"/>
      </w:pPr>
    </w:lvl>
    <w:lvl w:ilvl="4">
      <w:start w:val="1"/>
      <w:numFmt w:val="decimal"/>
      <w:isLgl/>
      <w:lvlText w:val="%1.%2.%3.%4.%5."/>
      <w:lvlJc w:val="left"/>
      <w:pPr>
        <w:ind w:left="2948" w:hanging="1080"/>
      </w:pPr>
    </w:lvl>
    <w:lvl w:ilvl="5">
      <w:start w:val="1"/>
      <w:numFmt w:val="decimal"/>
      <w:isLgl/>
      <w:lvlText w:val="%1.%2.%3.%4.%5.%6."/>
      <w:lvlJc w:val="left"/>
      <w:pPr>
        <w:ind w:left="3344" w:hanging="1080"/>
      </w:pPr>
    </w:lvl>
    <w:lvl w:ilvl="6">
      <w:start w:val="1"/>
      <w:numFmt w:val="decimal"/>
      <w:isLgl/>
      <w:lvlText w:val="%1.%2.%3.%4.%5.%6.%7."/>
      <w:lvlJc w:val="left"/>
      <w:pPr>
        <w:ind w:left="4100" w:hanging="1440"/>
      </w:pPr>
    </w:lvl>
    <w:lvl w:ilvl="7">
      <w:start w:val="1"/>
      <w:numFmt w:val="decimal"/>
      <w:isLgl/>
      <w:lvlText w:val="%1.%2.%3.%4.%5.%6.%7.%8."/>
      <w:lvlJc w:val="left"/>
      <w:pPr>
        <w:ind w:left="4496" w:hanging="1440"/>
      </w:pPr>
    </w:lvl>
    <w:lvl w:ilvl="8">
      <w:start w:val="1"/>
      <w:numFmt w:val="decimal"/>
      <w:isLgl/>
      <w:lvlText w:val="%1.%2.%3.%4.%5.%6.%7.%8.%9."/>
      <w:lvlJc w:val="left"/>
      <w:pPr>
        <w:ind w:left="5252" w:hanging="1800"/>
      </w:pPr>
    </w:lvl>
  </w:abstractNum>
  <w:abstractNum w:abstractNumId="25" w15:restartNumberingAfterBreak="0">
    <w:nsid w:val="00000071"/>
    <w:multiLevelType w:val="hybridMultilevel"/>
    <w:tmpl w:val="00000000"/>
    <w:lvl w:ilvl="0" w:tplc="FFFFFFFF">
      <w:start w:val="1"/>
      <w:numFmt w:val="lowerLetter"/>
      <w:lvlRestart w:val="0"/>
      <w:lvlText w:val="%1)"/>
      <w:lvlJc w:val="left"/>
      <w:pPr>
        <w:ind w:left="1065" w:hanging="705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2700" w:hanging="720"/>
      </w:pPr>
    </w:lvl>
    <w:lvl w:ilvl="3" w:tplc="FFFFFFFF">
      <w:start w:val="1"/>
      <w:numFmt w:val="bullet"/>
      <w:lvlText w:val=""/>
      <w:lvlJc w:val="left"/>
      <w:pPr>
        <w:ind w:left="2880" w:hanging="360"/>
      </w:pPr>
      <w:rPr>
        <w:rFonts w:ascii="Wingdings 2" w:hAnsi="Wingdings 2" w:cs="Wingdings 2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7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7" w15:restartNumberingAfterBreak="0">
    <w:nsid w:val="00000079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Palatino Linotype" w:hAnsi="Palatino Linotype" w:cs="Palatino Linotype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8" w15:restartNumberingAfterBreak="0">
    <w:nsid w:val="0000008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270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700" w:hanging="360"/>
      </w:pPr>
    </w:lvl>
    <w:lvl w:ilvl="2">
      <w:start w:val="1"/>
      <w:numFmt w:val="decimal"/>
      <w:isLgl/>
      <w:lvlText w:val="%1.%2.%3."/>
      <w:lvlJc w:val="left"/>
      <w:pPr>
        <w:ind w:left="3060" w:hanging="720"/>
      </w:pPr>
    </w:lvl>
    <w:lvl w:ilvl="3">
      <w:start w:val="1"/>
      <w:numFmt w:val="decimal"/>
      <w:isLgl/>
      <w:lvlText w:val="%1.%2.%3.%4."/>
      <w:lvlJc w:val="left"/>
      <w:pPr>
        <w:ind w:left="3060" w:hanging="720"/>
      </w:pPr>
    </w:lvl>
    <w:lvl w:ilvl="4">
      <w:start w:val="1"/>
      <w:numFmt w:val="decimal"/>
      <w:isLgl/>
      <w:lvlText w:val="%1.%2.%3.%4.%5."/>
      <w:lvlJc w:val="left"/>
      <w:pPr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</w:lvl>
  </w:abstractNum>
  <w:abstractNum w:abstractNumId="29" w15:restartNumberingAfterBreak="0">
    <w:nsid w:val="00000085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rFonts w:ascii="Palatino Linotype" w:hAnsi="Palatino Linotype" w:cs="Palatino Linotype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Palatino Linotype" w:hAnsi="Palatino Linotype" w:cs="Palatino Linotype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88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1" w15:restartNumberingAfterBreak="0">
    <w:nsid w:val="0000009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2" w15:restartNumberingAfterBreak="0">
    <w:nsid w:val="0000009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3" w15:restartNumberingAfterBreak="0">
    <w:nsid w:val="0000009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17" w:hanging="491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000000AF"/>
    <w:multiLevelType w:val="hybridMultilevel"/>
    <w:tmpl w:val="00000000"/>
    <w:lvl w:ilvl="0" w:tplc="FFFFFFFF">
      <w:start w:val="1"/>
      <w:numFmt w:val="decimal"/>
      <w:lvlRestart w:val="0"/>
      <w:lvlText w:val="Rozdz. %1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B2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B3"/>
    <w:multiLevelType w:val="multilevel"/>
    <w:tmpl w:val="27EAAA3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7" w15:restartNumberingAfterBreak="0">
    <w:nsid w:val="02E12A3C"/>
    <w:multiLevelType w:val="hybridMultilevel"/>
    <w:tmpl w:val="5E5A3A84"/>
    <w:lvl w:ilvl="0" w:tplc="B986D5DE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2CDEBD6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8FD6A374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24CC1E42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3034BB14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92D6B2D2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B6F0A7D0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3F6202F6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CEAC12EC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8" w15:restartNumberingAfterBreak="0">
    <w:nsid w:val="15645DBF"/>
    <w:multiLevelType w:val="hybridMultilevel"/>
    <w:tmpl w:val="5E5A3A84"/>
    <w:lvl w:ilvl="0" w:tplc="8C68FAD2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DF0C4CF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436ED1E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AC7CAA2E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9" w15:restartNumberingAfterBreak="0">
    <w:nsid w:val="1FDC7DE4"/>
    <w:multiLevelType w:val="hybridMultilevel"/>
    <w:tmpl w:val="EE24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FE13658"/>
    <w:multiLevelType w:val="hybridMultilevel"/>
    <w:tmpl w:val="9B1889E2"/>
    <w:lvl w:ilvl="0" w:tplc="0415000F">
      <w:start w:val="1"/>
      <w:numFmt w:val="upperLetter"/>
      <w:lvlText w:val="%1."/>
      <w:lvlJc w:val="left"/>
      <w:pPr>
        <w:ind w:left="39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1A72AA6"/>
    <w:multiLevelType w:val="hybridMultilevel"/>
    <w:tmpl w:val="AB2646D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225C54BA"/>
    <w:multiLevelType w:val="hybridMultilevel"/>
    <w:tmpl w:val="F630206E"/>
    <w:lvl w:ilvl="0" w:tplc="04150019">
      <w:start w:val="1"/>
      <w:numFmt w:val="lowerLetter"/>
      <w:lvlText w:val="%1."/>
      <w:lvlJc w:val="left"/>
      <w:pPr>
        <w:ind w:left="11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3" w15:restartNumberingAfterBreak="0">
    <w:nsid w:val="2C160639"/>
    <w:multiLevelType w:val="hybridMultilevel"/>
    <w:tmpl w:val="63D69CD6"/>
    <w:lvl w:ilvl="0" w:tplc="0415000F">
      <w:start w:val="1"/>
      <w:numFmt w:val="decimal"/>
      <w:lvlText w:val="%1."/>
      <w:lvlJc w:val="left"/>
      <w:pPr>
        <w:ind w:left="10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4" w15:restartNumberingAfterBreak="0">
    <w:nsid w:val="45C84A12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AC91356"/>
    <w:multiLevelType w:val="hybridMultilevel"/>
    <w:tmpl w:val="1FC8ACDA"/>
    <w:lvl w:ilvl="0" w:tplc="34228A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97E6716"/>
    <w:multiLevelType w:val="hybridMultilevel"/>
    <w:tmpl w:val="F3DC0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401EFC"/>
    <w:multiLevelType w:val="hybridMultilevel"/>
    <w:tmpl w:val="D5A80E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F2CD4"/>
    <w:multiLevelType w:val="hybridMultilevel"/>
    <w:tmpl w:val="F0C20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23"/>
  </w:num>
  <w:num w:numId="3">
    <w:abstractNumId w:val="19"/>
  </w:num>
  <w:num w:numId="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Palatino Linotype" w:hAnsi="Palatino Linotype" w:cs="Palatino Linotype"/>
          <w:i w:val="0"/>
          <w:iCs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60" w:hanging="360"/>
        </w:pPr>
        <w:rPr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720" w:hanging="720"/>
        </w:pPr>
        <w:rPr>
          <w:rFonts w:ascii="Palatino Linotype" w:hAnsi="Palatino Linotype" w:cs="Palatino Linotype"/>
          <w:b w:val="0"/>
          <w:bCs w:val="0"/>
          <w:sz w:val="22"/>
          <w:szCs w:val="22"/>
        </w:rPr>
      </w:lvl>
    </w:lvlOverride>
  </w:num>
  <w:num w:numId="5">
    <w:abstractNumId w:val="33"/>
  </w:num>
  <w:num w:numId="6">
    <w:abstractNumId w:val="15"/>
  </w:num>
  <w:num w:numId="7">
    <w:abstractNumId w:val="18"/>
  </w:num>
  <w:num w:numId="8">
    <w:abstractNumId w:val="32"/>
  </w:num>
  <w:num w:numId="9">
    <w:abstractNumId w:val="21"/>
  </w:num>
  <w:num w:numId="10">
    <w:abstractNumId w:val="26"/>
  </w:num>
  <w:num w:numId="11">
    <w:abstractNumId w:val="22"/>
  </w:num>
  <w:num w:numId="12">
    <w:abstractNumId w:val="30"/>
  </w:num>
  <w:num w:numId="13">
    <w:abstractNumId w:val="17"/>
  </w:num>
  <w:num w:numId="14">
    <w:abstractNumId w:val="24"/>
  </w:num>
  <w:num w:numId="15">
    <w:abstractNumId w:val="28"/>
  </w:num>
  <w:num w:numId="16">
    <w:abstractNumId w:val="25"/>
  </w:num>
  <w:num w:numId="17">
    <w:abstractNumId w:val="34"/>
  </w:num>
  <w:num w:numId="18">
    <w:abstractNumId w:val="27"/>
  </w:num>
  <w:num w:numId="19">
    <w:abstractNumId w:val="13"/>
  </w:num>
  <w:num w:numId="20">
    <w:abstractNumId w:val="16"/>
  </w:num>
  <w:num w:numId="21">
    <w:abstractNumId w:val="29"/>
  </w:num>
  <w:num w:numId="22">
    <w:abstractNumId w:val="36"/>
  </w:num>
  <w:num w:numId="23">
    <w:abstractNumId w:val="2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"/>
  </w:num>
  <w:num w:numId="27">
    <w:abstractNumId w:val="2"/>
  </w:num>
  <w:num w:numId="28">
    <w:abstractNumId w:val="4"/>
  </w:num>
  <w:num w:numId="29">
    <w:abstractNumId w:val="12"/>
  </w:num>
  <w:num w:numId="30">
    <w:abstractNumId w:val="40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</w:num>
  <w:num w:numId="34">
    <w:abstractNumId w:val="0"/>
  </w:num>
  <w:num w:numId="35">
    <w:abstractNumId w:val="3"/>
  </w:num>
  <w:num w:numId="36">
    <w:abstractNumId w:val="5"/>
  </w:num>
  <w:num w:numId="37">
    <w:abstractNumId w:val="6"/>
  </w:num>
  <w:num w:numId="38">
    <w:abstractNumId w:val="7"/>
  </w:num>
  <w:num w:numId="39">
    <w:abstractNumId w:val="8"/>
  </w:num>
  <w:num w:numId="40">
    <w:abstractNumId w:val="9"/>
  </w:num>
  <w:num w:numId="41">
    <w:abstractNumId w:val="10"/>
  </w:num>
  <w:num w:numId="42">
    <w:abstractNumId w:val="11"/>
  </w:num>
  <w:num w:numId="43">
    <w:abstractNumId w:val="42"/>
  </w:num>
  <w:num w:numId="44">
    <w:abstractNumId w:val="43"/>
  </w:num>
  <w:num w:numId="45">
    <w:abstractNumId w:val="47"/>
  </w:num>
  <w:num w:numId="46">
    <w:abstractNumId w:val="41"/>
  </w:num>
  <w:num w:numId="47">
    <w:abstractNumId w:val="46"/>
  </w:num>
  <w:num w:numId="48">
    <w:abstractNumId w:val="39"/>
  </w:num>
  <w:num w:numId="49">
    <w:abstractNumId w:val="4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14"/>
    <w:rsid w:val="0000007A"/>
    <w:rsid w:val="00034BB1"/>
    <w:rsid w:val="00036A84"/>
    <w:rsid w:val="00053CDD"/>
    <w:rsid w:val="00066370"/>
    <w:rsid w:val="000817EB"/>
    <w:rsid w:val="00116A89"/>
    <w:rsid w:val="0017093E"/>
    <w:rsid w:val="00176735"/>
    <w:rsid w:val="001A0A34"/>
    <w:rsid w:val="001B56FE"/>
    <w:rsid w:val="00224C94"/>
    <w:rsid w:val="002435C6"/>
    <w:rsid w:val="00347C5F"/>
    <w:rsid w:val="00453F8B"/>
    <w:rsid w:val="00465FD6"/>
    <w:rsid w:val="0048715F"/>
    <w:rsid w:val="00513F08"/>
    <w:rsid w:val="005C1735"/>
    <w:rsid w:val="005C4079"/>
    <w:rsid w:val="005F4382"/>
    <w:rsid w:val="00646414"/>
    <w:rsid w:val="006777B8"/>
    <w:rsid w:val="006B5EA8"/>
    <w:rsid w:val="006C63AF"/>
    <w:rsid w:val="006E0585"/>
    <w:rsid w:val="00795B36"/>
    <w:rsid w:val="007B560C"/>
    <w:rsid w:val="007D3041"/>
    <w:rsid w:val="007E3174"/>
    <w:rsid w:val="00801617"/>
    <w:rsid w:val="00857F8F"/>
    <w:rsid w:val="008D3BDF"/>
    <w:rsid w:val="008F5C07"/>
    <w:rsid w:val="008F683F"/>
    <w:rsid w:val="0093690C"/>
    <w:rsid w:val="00962B12"/>
    <w:rsid w:val="009649AB"/>
    <w:rsid w:val="009B0599"/>
    <w:rsid w:val="009C032A"/>
    <w:rsid w:val="009F4887"/>
    <w:rsid w:val="009F5760"/>
    <w:rsid w:val="00A0126F"/>
    <w:rsid w:val="00A16911"/>
    <w:rsid w:val="00A266AD"/>
    <w:rsid w:val="00A32332"/>
    <w:rsid w:val="00A91130"/>
    <w:rsid w:val="00AC1280"/>
    <w:rsid w:val="00AC539B"/>
    <w:rsid w:val="00C34669"/>
    <w:rsid w:val="00C83412"/>
    <w:rsid w:val="00CF710B"/>
    <w:rsid w:val="00D34E86"/>
    <w:rsid w:val="00D51F36"/>
    <w:rsid w:val="00D634E9"/>
    <w:rsid w:val="00DE10C9"/>
    <w:rsid w:val="00E46295"/>
    <w:rsid w:val="00E91111"/>
    <w:rsid w:val="00EB547D"/>
    <w:rsid w:val="00F11286"/>
    <w:rsid w:val="00F2118B"/>
    <w:rsid w:val="00F26D2D"/>
    <w:rsid w:val="00F7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1B4CF1-90F1-4C39-82F0-6CFEDBB5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 w:unhideWhenUsed="1"/>
    <w:lsdException w:name="toc 3" w:semiHidden="1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uiPriority="0"/>
    <w:lsdException w:name="annotation text" w:semiHidden="1"/>
    <w:lsdException w:name="header" w:semiHidden="1"/>
    <w:lsdException w:name="footer" w:semiHidden="1"/>
    <w:lsdException w:name="index heading" w:semiHidden="1"/>
    <w:lsdException w:name="caption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before="240" w:after="60"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"/>
    <w:qFormat/>
    <w:pPr>
      <w:spacing w:before="240" w:after="60"/>
      <w:outlineLvl w:val="4"/>
    </w:p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 w:line="360" w:lineRule="atLeast"/>
      <w:jc w:val="both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pPr>
      <w:spacing w:before="240" w:after="60"/>
      <w:outlineLvl w:val="7"/>
    </w:pPr>
  </w:style>
  <w:style w:type="paragraph" w:styleId="Nagwek9">
    <w:name w:val="heading 9"/>
    <w:basedOn w:val="Normalny"/>
    <w:next w:val="Normalny"/>
    <w:link w:val="Nagwek9Znak"/>
    <w:uiPriority w:val="9"/>
    <w:qFormat/>
    <w:pPr>
      <w:spacing w:before="240" w:after="60" w:line="360" w:lineRule="atLeast"/>
      <w:jc w:val="both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Arial" w:hAnsi="Arial" w:cs="Arial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Pr>
      <w:rFonts w:ascii="Arial" w:hAnsi="Arial" w:cs="Arial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locked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Pr>
      <w:b/>
      <w:bCs/>
      <w:i/>
      <w:iCs/>
      <w:sz w:val="28"/>
      <w:szCs w:val="28"/>
    </w:rPr>
  </w:style>
  <w:style w:type="character" w:customStyle="1" w:styleId="Nagwek7Znak">
    <w:name w:val="Nagłówek 7 Znak"/>
    <w:basedOn w:val="Domylnaczcionkaakapitu"/>
    <w:link w:val="Nagwek7"/>
    <w:uiPriority w:val="9"/>
    <w:locked/>
  </w:style>
  <w:style w:type="character" w:customStyle="1" w:styleId="Nagwek8Znak">
    <w:name w:val="Nagłówek 8 Znak"/>
    <w:basedOn w:val="Domylnaczcionkaakapitu"/>
    <w:link w:val="Nagwek8"/>
    <w:uiPriority w:val="9"/>
    <w:locked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locked/>
    <w:rPr>
      <w:rFonts w:ascii="Arial" w:hAnsi="Arial" w:cs="Arial"/>
      <w:sz w:val="22"/>
      <w:szCs w:val="22"/>
    </w:rPr>
  </w:style>
  <w:style w:type="paragraph" w:styleId="Spistreci1">
    <w:name w:val="toc 1"/>
    <w:basedOn w:val="Normalny"/>
    <w:next w:val="Normalny"/>
    <w:uiPriority w:val="39"/>
    <w:pPr>
      <w:keepNext/>
      <w:keepLines/>
      <w:spacing w:before="100" w:after="100"/>
      <w:ind w:left="357" w:hanging="357"/>
      <w:jc w:val="both"/>
    </w:pPr>
  </w:style>
  <w:style w:type="paragraph" w:customStyle="1" w:styleId="Standard">
    <w:name w:val="Standard"/>
    <w:basedOn w:val="Normalny"/>
    <w:uiPriority w:val="99"/>
    <w:pPr>
      <w:spacing w:after="120" w:line="360" w:lineRule="auto"/>
      <w:jc w:val="center"/>
    </w:pPr>
  </w:style>
  <w:style w:type="paragraph" w:customStyle="1" w:styleId="Podparagraf">
    <w:name w:val="Podparagraf"/>
    <w:basedOn w:val="Normalny"/>
    <w:uiPriority w:val="99"/>
    <w:pPr>
      <w:keepNext/>
      <w:keepLines/>
      <w:spacing w:line="360" w:lineRule="auto"/>
      <w:jc w:val="center"/>
    </w:pPr>
  </w:style>
  <w:style w:type="character" w:customStyle="1" w:styleId="StopkaZnak2">
    <w:name w:val="Stopka Znak2"/>
    <w:link w:val="Stopka"/>
    <w:uiPriority w:val="99"/>
    <w:locked/>
  </w:style>
  <w:style w:type="character" w:styleId="Numerstrony">
    <w:name w:val="page number"/>
    <w:basedOn w:val="Domylnaczcionkaakapitu"/>
    <w:uiPriority w:val="99"/>
  </w:style>
  <w:style w:type="table" w:styleId="Tabela-Siatka">
    <w:name w:val="Table Grid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1ZnakZnakZnakZnak">
    <w:name w:val="Znak Znak1 Znak Znak Znak Znak"/>
    <w:basedOn w:val="Normalny"/>
    <w:uiPriority w:val="99"/>
  </w:style>
  <w:style w:type="paragraph" w:customStyle="1" w:styleId="ZnakZnakZnakZnak">
    <w:name w:val="Znak Znak Znak Znak"/>
    <w:basedOn w:val="Normalny"/>
    <w:uiPriority w:val="99"/>
  </w:style>
  <w:style w:type="character" w:customStyle="1" w:styleId="NagwekZnak22">
    <w:name w:val="Nagłówek Znak22"/>
    <w:basedOn w:val="Domylnaczcionkaakapitu"/>
    <w:uiPriority w:val="99"/>
    <w:semiHidden/>
  </w:style>
  <w:style w:type="character" w:customStyle="1" w:styleId="NagwekZnak23">
    <w:name w:val="Nagłówek Znak23"/>
    <w:basedOn w:val="Domylnaczcionkaakapitu"/>
    <w:uiPriority w:val="99"/>
    <w:semiHidden/>
  </w:style>
  <w:style w:type="character" w:customStyle="1" w:styleId="NagwekZnak24">
    <w:name w:val="Nagłówek Znak24"/>
    <w:basedOn w:val="Domylnaczcionkaakapitu"/>
    <w:uiPriority w:val="99"/>
    <w:semiHidden/>
  </w:style>
  <w:style w:type="character" w:customStyle="1" w:styleId="NagwekZnak25">
    <w:name w:val="Nagłówek Znak25"/>
    <w:basedOn w:val="Domylnaczcionkaakapitu"/>
    <w:uiPriority w:val="99"/>
    <w:semiHidden/>
  </w:style>
  <w:style w:type="character" w:customStyle="1" w:styleId="NagwekZnak26">
    <w:name w:val="Nagłówek Znak26"/>
    <w:basedOn w:val="Domylnaczcionkaakapitu"/>
    <w:uiPriority w:val="99"/>
    <w:semiHidden/>
  </w:style>
  <w:style w:type="character" w:customStyle="1" w:styleId="NagwekZnak2">
    <w:name w:val="Nagłówek Znak2"/>
    <w:basedOn w:val="Domylnaczcionkaakapitu"/>
    <w:uiPriority w:val="99"/>
  </w:style>
  <w:style w:type="paragraph" w:styleId="Nagwek">
    <w:name w:val="header"/>
    <w:basedOn w:val="Normalny"/>
    <w:link w:val="NagwekZnak"/>
    <w:uiPriority w:val="99"/>
    <w:pPr>
      <w:spacing w:after="160" w:line="240" w:lineRule="exact"/>
      <w:jc w:val="both"/>
    </w:p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paragraph" w:customStyle="1" w:styleId="ZnakZnakZnakZnakZnakZnak">
    <w:name w:val="Znak Znak Znak Znak Znak Znak"/>
    <w:basedOn w:val="Normalny"/>
    <w:uiPriority w:val="99"/>
    <w:pPr>
      <w:ind w:left="360" w:hanging="360"/>
    </w:pPr>
  </w:style>
  <w:style w:type="paragraph" w:customStyle="1" w:styleId="ZnakZnakZnakZnakZnak">
    <w:name w:val="Znak Znak Znak Znak Znak"/>
    <w:basedOn w:val="Normalny"/>
    <w:uiPriority w:val="99"/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</w:style>
  <w:style w:type="paragraph" w:styleId="Stopka">
    <w:name w:val="footer"/>
    <w:basedOn w:val="Normalny"/>
    <w:link w:val="StopkaZnak2"/>
    <w:uiPriority w:val="99"/>
  </w:style>
  <w:style w:type="character" w:customStyle="1" w:styleId="StopkaZnak">
    <w:name w:val="Stopka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StopkaZnak1">
    <w:name w:val="Stopka Znak1"/>
    <w:basedOn w:val="Domylnaczcionkaakapitu"/>
    <w:uiPriority w:val="99"/>
  </w:style>
  <w:style w:type="character" w:customStyle="1" w:styleId="StopkaZnak5">
    <w:name w:val="Stopka Znak5"/>
    <w:basedOn w:val="Domylnaczcionkaakapitu"/>
    <w:uiPriority w:val="99"/>
    <w:semiHidden/>
  </w:style>
  <w:style w:type="character" w:customStyle="1" w:styleId="StopkaZnak4">
    <w:name w:val="Stopka Znak4"/>
    <w:basedOn w:val="Domylnaczcionkaakapitu"/>
    <w:uiPriority w:val="99"/>
    <w:semiHidden/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</w:style>
  <w:style w:type="paragraph" w:styleId="Tematkomentarza">
    <w:name w:val="annotation subject"/>
    <w:basedOn w:val="Tekstkomentarza"/>
    <w:next w:val="Tekstkomentarza"/>
    <w:link w:val="TematkomentarzaZnak"/>
    <w:uiPriority w:val="99"/>
  </w:style>
  <w:style w:type="character" w:customStyle="1" w:styleId="TematkomentarzaZnak">
    <w:name w:val="Temat komentarza Znak"/>
    <w:basedOn w:val="TekstkomentarzaZnak"/>
    <w:link w:val="Tematkomentarza"/>
    <w:uiPriority w:val="99"/>
    <w:locked/>
    <w:rPr>
      <w:b/>
      <w:bCs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</w:style>
  <w:style w:type="character" w:customStyle="1" w:styleId="TekstdymkaZnak">
    <w:name w:val="Tekst dymka Znak"/>
    <w:basedOn w:val="Domylnaczcionkaakapitu"/>
    <w:link w:val="Tekstdymka"/>
    <w:uiPriority w:val="99"/>
    <w:locked/>
    <w:rPr>
      <w:rFonts w:ascii="Tahoma" w:hAnsi="Tahoma" w:cs="Tahoma"/>
      <w:sz w:val="16"/>
      <w:szCs w:val="16"/>
    </w:rPr>
  </w:style>
  <w:style w:type="paragraph" w:customStyle="1" w:styleId="Listawypunktowana1Znak">
    <w:name w:val="Lista wypunktowana 1 Znak"/>
    <w:basedOn w:val="Normalny"/>
    <w:uiPriority w:val="99"/>
    <w:pPr>
      <w:ind w:left="777" w:hanging="360"/>
    </w:pPr>
  </w:style>
  <w:style w:type="paragraph" w:customStyle="1" w:styleId="BodyText22">
    <w:name w:val="Body Text 22"/>
    <w:basedOn w:val="Normalny"/>
    <w:uiPriority w:val="99"/>
    <w:pPr>
      <w:jc w:val="center"/>
    </w:pPr>
  </w:style>
  <w:style w:type="character" w:customStyle="1" w:styleId="StopkaZnak1Znak11">
    <w:name w:val="Stopka Znak1 Znak11"/>
    <w:uiPriority w:val="99"/>
    <w:semiHidden/>
  </w:style>
  <w:style w:type="paragraph" w:styleId="Tekstpodstawowy3">
    <w:name w:val="Body Text 3"/>
    <w:basedOn w:val="Normalny"/>
    <w:link w:val="Tekstpodstawowy3Znak"/>
    <w:uiPriority w:val="99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Pr>
      <w:sz w:val="16"/>
      <w:szCs w:val="16"/>
    </w:rPr>
  </w:style>
  <w:style w:type="paragraph" w:customStyle="1" w:styleId="Normaltab">
    <w:name w:val="Normaltab"/>
    <w:basedOn w:val="Normalny"/>
    <w:uiPriority w:val="99"/>
    <w:pPr>
      <w:spacing w:before="24" w:after="48" w:line="360" w:lineRule="atLeast"/>
      <w:jc w:val="center"/>
    </w:pPr>
  </w:style>
  <w:style w:type="paragraph" w:customStyle="1" w:styleId="POBheading2">
    <w:name w:val="POBheading 2"/>
    <w:basedOn w:val="Nagwek2"/>
    <w:uiPriority w:val="99"/>
    <w:pPr>
      <w:keepNext w:val="0"/>
      <w:keepLines/>
      <w:spacing w:before="0" w:after="0" w:line="360" w:lineRule="atLeast"/>
      <w:jc w:val="both"/>
      <w:outlineLvl w:val="9"/>
    </w:pPr>
  </w:style>
  <w:style w:type="paragraph" w:customStyle="1" w:styleId="ZnakZnakZnak">
    <w:name w:val="Znak Znak Znak"/>
    <w:basedOn w:val="Normalny"/>
    <w:uiPriority w:val="99"/>
  </w:style>
  <w:style w:type="character" w:styleId="Odwoanieprzypisudolnego">
    <w:name w:val="footnote reference"/>
    <w:basedOn w:val="Domylnaczcionkaakapitu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character" w:customStyle="1" w:styleId="TekstprzypisudolnegoZnak">
    <w:name w:val="Tekst przypisu dolnego Znak"/>
    <w:basedOn w:val="Domylnaczcionkaakapitu"/>
    <w:link w:val="Tekstprzypisudolnego"/>
    <w:locked/>
  </w:style>
  <w:style w:type="character" w:customStyle="1" w:styleId="DefaultChar">
    <w:name w:val="Default Char"/>
    <w:link w:val="Default"/>
    <w:uiPriority w:val="99"/>
    <w:locked/>
    <w:rPr>
      <w:color w:val="000000" w:themeColor="dark1"/>
    </w:rPr>
  </w:style>
  <w:style w:type="paragraph" w:customStyle="1" w:styleId="Default">
    <w:name w:val="Default"/>
    <w:link w:val="Default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120" w:line="480" w:lineRule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</w:style>
  <w:style w:type="paragraph" w:styleId="Tekstpodstawowywcity3">
    <w:name w:val="Body Text Indent 3"/>
    <w:basedOn w:val="Normalny"/>
    <w:link w:val="Tekstpodstawowywcity3Znak"/>
    <w:uiPriority w:val="99"/>
    <w:pPr>
      <w:spacing w:after="120"/>
      <w:ind w:left="283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Pr>
      <w:sz w:val="16"/>
      <w:szCs w:val="16"/>
    </w:rPr>
  </w:style>
  <w:style w:type="paragraph" w:customStyle="1" w:styleId="Footer2">
    <w:name w:val="Footer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locked/>
  </w:style>
  <w:style w:type="paragraph" w:customStyle="1" w:styleId="Xl26">
    <w:name w:val="Xl26"/>
    <w:basedOn w:val="Normalny"/>
    <w:uiPriority w:val="99"/>
    <w:pPr>
      <w:spacing w:before="100" w:after="100"/>
    </w:pPr>
  </w:style>
  <w:style w:type="paragraph" w:customStyle="1" w:styleId="Poziom1">
    <w:name w:val="Poziom 1"/>
    <w:basedOn w:val="Normalny"/>
    <w:uiPriority w:val="99"/>
    <w:pPr>
      <w:ind w:left="360" w:hanging="360"/>
    </w:pPr>
  </w:style>
  <w:style w:type="paragraph" w:customStyle="1" w:styleId="Poziom3">
    <w:name w:val="Poziom 3"/>
    <w:basedOn w:val="Normalny"/>
    <w:uiPriority w:val="99"/>
    <w:pPr>
      <w:ind w:left="1440" w:hanging="720"/>
    </w:pPr>
  </w:style>
  <w:style w:type="character" w:customStyle="1" w:styleId="StopkaZnak3">
    <w:name w:val="Stopka Znak3"/>
    <w:uiPriority w:val="99"/>
  </w:style>
  <w:style w:type="paragraph" w:styleId="Mapadokumentu">
    <w:name w:val="Document Map"/>
    <w:basedOn w:val="Normalny"/>
    <w:link w:val="MapadokumentuZnak"/>
    <w:uiPriority w:val="99"/>
    <w:pPr>
      <w:shd w:val="clear" w:color="auto" w:fill="000080"/>
    </w:pPr>
  </w:style>
  <w:style w:type="character" w:customStyle="1" w:styleId="MapadokumentuZnak">
    <w:name w:val="Mapa dokumentu Znak"/>
    <w:basedOn w:val="Domylnaczcionkaakapitu"/>
    <w:link w:val="Mapadokumentu"/>
    <w:uiPriority w:val="99"/>
    <w:locked/>
    <w:rPr>
      <w:rFonts w:ascii="Tahoma" w:hAnsi="Tahoma" w:cs="Tahoma"/>
    </w:rPr>
  </w:style>
  <w:style w:type="paragraph" w:customStyle="1" w:styleId="ZnakZnakZnakZnakZnakZnakZnakZnakZnak">
    <w:name w:val="Znak Znak Znak Znak Znak Znak Znak Znak Znak"/>
    <w:basedOn w:val="Normalny"/>
    <w:uiPriority w:val="99"/>
    <w:pPr>
      <w:ind w:left="360" w:hanging="360"/>
    </w:pPr>
  </w:style>
  <w:style w:type="paragraph" w:customStyle="1" w:styleId="ListParagraph2">
    <w:name w:val="List Paragraph2"/>
    <w:basedOn w:val="Normalny"/>
    <w:uiPriority w:val="99"/>
    <w:pPr>
      <w:spacing w:after="200" w:line="276" w:lineRule="auto"/>
      <w:ind w:left="720"/>
      <w:contextualSpacing/>
    </w:pPr>
  </w:style>
  <w:style w:type="character" w:customStyle="1" w:styleId="Para">
    <w:name w:val="Para"/>
    <w:uiPriority w:val="99"/>
  </w:style>
  <w:style w:type="paragraph" w:styleId="Wcicienormalne">
    <w:name w:val="Normal Indent"/>
    <w:basedOn w:val="Normalny"/>
    <w:uiPriority w:val="99"/>
    <w:pPr>
      <w:ind w:left="708"/>
    </w:pPr>
  </w:style>
  <w:style w:type="paragraph" w:customStyle="1" w:styleId="2-ustp">
    <w:name w:val="2-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styleId="Zwykytekst">
    <w:name w:val="Plain Text"/>
    <w:basedOn w:val="Normalny"/>
    <w:link w:val="ZwykytekstZnak"/>
    <w:uiPriority w:val="99"/>
  </w:style>
  <w:style w:type="character" w:customStyle="1" w:styleId="ZwykytekstZnak">
    <w:name w:val="Zwykły tekst Znak"/>
    <w:basedOn w:val="Domylnaczcionkaakapitu"/>
    <w:link w:val="Zwykytekst"/>
    <w:uiPriority w:val="99"/>
    <w:locked/>
    <w:rPr>
      <w:rFonts w:ascii="Courier New" w:hAnsi="Courier New" w:cs="Courier New"/>
    </w:rPr>
  </w:style>
  <w:style w:type="paragraph" w:customStyle="1" w:styleId="Nagwek2TopicHeading">
    <w:name w:val="Nagłówek 2.Topic Heading"/>
    <w:basedOn w:val="Normalny"/>
    <w:next w:val="Normalny"/>
    <w:uiPriority w:val="99"/>
    <w:pPr>
      <w:keepNext/>
      <w:spacing w:before="240" w:after="60"/>
    </w:pPr>
  </w:style>
  <w:style w:type="paragraph" w:customStyle="1" w:styleId="Nagwek6-abSec">
    <w:name w:val="Nagłówek 6.- (a).(b).Sec"/>
    <w:basedOn w:val="Normalny"/>
    <w:next w:val="Normalny"/>
    <w:uiPriority w:val="99"/>
    <w:pPr>
      <w:keepNext/>
    </w:pPr>
  </w:style>
  <w:style w:type="paragraph" w:customStyle="1" w:styleId="TekstpodstawowyF2n">
    <w:name w:val="Tekst podstawowy.(F2).än"/>
    <w:basedOn w:val="Normalny"/>
    <w:uiPriority w:val="99"/>
    <w:pPr>
      <w:jc w:val="both"/>
    </w:pPr>
  </w:style>
  <w:style w:type="paragraph" w:customStyle="1" w:styleId="H1Text">
    <w:name w:val="H1 Text"/>
    <w:basedOn w:val="Normalny"/>
    <w:link w:val="H1TextChar"/>
    <w:uiPriority w:val="99"/>
    <w:pPr>
      <w:spacing w:after="60" w:line="300" w:lineRule="exact"/>
      <w:ind w:left="360"/>
      <w:jc w:val="both"/>
    </w:pPr>
  </w:style>
  <w:style w:type="paragraph" w:customStyle="1" w:styleId="H1ListBullet">
    <w:name w:val="H1 List Bullet"/>
    <w:basedOn w:val="Normalny"/>
    <w:uiPriority w:val="99"/>
    <w:pPr>
      <w:spacing w:before="120" w:after="60"/>
      <w:ind w:left="1134" w:hanging="567"/>
      <w:jc w:val="both"/>
    </w:pPr>
  </w:style>
  <w:style w:type="paragraph" w:customStyle="1" w:styleId="BodyText32">
    <w:name w:val="Body Text 32"/>
    <w:basedOn w:val="Normalny"/>
    <w:uiPriority w:val="99"/>
    <w:pPr>
      <w:jc w:val="both"/>
    </w:pPr>
  </w:style>
  <w:style w:type="paragraph" w:customStyle="1" w:styleId="CommentSubject2">
    <w:name w:val="Comment Subject2"/>
    <w:basedOn w:val="Tekstkomentarza"/>
    <w:next w:val="Tekstkomentarza"/>
    <w:uiPriority w:val="99"/>
    <w:semiHidden/>
  </w:style>
  <w:style w:type="paragraph" w:styleId="Tekstblokowy">
    <w:name w:val="Block Text"/>
    <w:basedOn w:val="Normalny"/>
    <w:uiPriority w:val="99"/>
    <w:pPr>
      <w:ind w:left="567" w:right="510" w:hanging="567"/>
    </w:pPr>
  </w:style>
  <w:style w:type="paragraph" w:styleId="NormalnyWeb">
    <w:name w:val="Normal (Web)"/>
    <w:basedOn w:val="Normalny"/>
    <w:uiPriority w:val="99"/>
    <w:pPr>
      <w:spacing w:before="100" w:after="100"/>
      <w:jc w:val="both"/>
    </w:pPr>
  </w:style>
  <w:style w:type="paragraph" w:customStyle="1" w:styleId="Wciecie">
    <w:name w:val="Wciecie"/>
    <w:basedOn w:val="Normalny"/>
    <w:uiPriority w:val="99"/>
    <w:pPr>
      <w:ind w:left="2880" w:hanging="360"/>
    </w:pPr>
  </w:style>
  <w:style w:type="character" w:styleId="UyteHipercze">
    <w:name w:val="FollowedHyperlink"/>
    <w:basedOn w:val="Domylnaczcionkaakapitu"/>
    <w:uiPriority w:val="99"/>
    <w:rPr>
      <w:color w:val="800080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Arial" w:hAnsi="Arial" w:cs="Arial"/>
      <w:b/>
      <w:bCs/>
    </w:rPr>
  </w:style>
  <w:style w:type="paragraph" w:customStyle="1" w:styleId="Ofertanagwek1">
    <w:name w:val="Oferta_nagłówek1"/>
    <w:basedOn w:val="Normalny"/>
    <w:uiPriority w:val="99"/>
  </w:style>
  <w:style w:type="paragraph" w:customStyle="1" w:styleId="StylParagraf11pt">
    <w:name w:val="Styl Paragraf + 11 pt"/>
    <w:basedOn w:val="Normalny"/>
    <w:uiPriority w:val="99"/>
    <w:pPr>
      <w:keepNext/>
      <w:keepLines/>
      <w:spacing w:before="480" w:line="360" w:lineRule="auto"/>
      <w:ind w:left="4674"/>
      <w:jc w:val="center"/>
    </w:pPr>
  </w:style>
  <w:style w:type="paragraph" w:customStyle="1" w:styleId="StylArial11ptWyjustowanyPo18pt">
    <w:name w:val="Styl Arial 11 pt Wyjustowany Po:  18 pt"/>
    <w:basedOn w:val="Normalny"/>
    <w:uiPriority w:val="99"/>
    <w:pPr>
      <w:spacing w:before="240"/>
      <w:jc w:val="both"/>
    </w:pPr>
  </w:style>
  <w:style w:type="paragraph" w:customStyle="1" w:styleId="StylArial11ptWyjustowany">
    <w:name w:val="Styl Arial 11 pt Wyjustowany"/>
    <w:basedOn w:val="Normalny"/>
    <w:uiPriority w:val="99"/>
    <w:pPr>
      <w:spacing w:before="240"/>
      <w:jc w:val="both"/>
    </w:pPr>
  </w:style>
  <w:style w:type="paragraph" w:customStyle="1" w:styleId="StylArial11ptWyjustowanyPrzed6pt">
    <w:name w:val="Styl Arial 11 pt Wyjustowany Przed:  6 pt"/>
    <w:basedOn w:val="Normalny"/>
    <w:uiPriority w:val="99"/>
    <w:pPr>
      <w:spacing w:before="240"/>
      <w:ind w:left="357" w:hanging="357"/>
      <w:jc w:val="both"/>
    </w:pPr>
  </w:style>
  <w:style w:type="paragraph" w:customStyle="1" w:styleId="StylArial11ptPrzed3pt">
    <w:name w:val="Styl Arial 11 pt Przed:  3 pt"/>
    <w:basedOn w:val="Normalny"/>
    <w:uiPriority w:val="99"/>
    <w:pPr>
      <w:spacing w:before="60"/>
      <w:jc w:val="both"/>
    </w:pPr>
  </w:style>
  <w:style w:type="character" w:customStyle="1" w:styleId="DeltaViewDeletion">
    <w:name w:val="DeltaView Deletion"/>
    <w:uiPriority w:val="99"/>
    <w:rPr>
      <w:strike/>
      <w:color w:val="FF0000"/>
    </w:rPr>
  </w:style>
  <w:style w:type="character" w:customStyle="1" w:styleId="BodyTextChar">
    <w:name w:val="Body Text Char"/>
    <w:uiPriority w:val="99"/>
    <w:rPr>
      <w:rFonts w:ascii="Arial" w:hAnsi="Arial" w:cs="Arial"/>
      <w:lang w:val="en-US"/>
    </w:rPr>
  </w:style>
  <w:style w:type="paragraph" w:customStyle="1" w:styleId="ParagrafPunkt1">
    <w:name w:val="Paragraf Punkt 1"/>
    <w:basedOn w:val="Normalny"/>
    <w:uiPriority w:val="99"/>
    <w:pPr>
      <w:spacing w:before="120" w:after="120"/>
      <w:ind w:left="357" w:hanging="357"/>
      <w:jc w:val="both"/>
    </w:pPr>
  </w:style>
  <w:style w:type="paragraph" w:customStyle="1" w:styleId="Paragraf">
    <w:name w:val="Paragraf"/>
    <w:basedOn w:val="Normalny"/>
    <w:uiPriority w:val="99"/>
    <w:pPr>
      <w:spacing w:before="360" w:after="120"/>
      <w:ind w:left="284" w:hanging="284"/>
      <w:jc w:val="center"/>
    </w:pPr>
  </w:style>
  <w:style w:type="paragraph" w:styleId="Listanumerowana4">
    <w:name w:val="List Number 4"/>
    <w:basedOn w:val="Normalny"/>
    <w:uiPriority w:val="99"/>
    <w:pPr>
      <w:ind w:left="1440" w:hanging="360"/>
    </w:pPr>
  </w:style>
  <w:style w:type="paragraph" w:customStyle="1" w:styleId="Bullet1">
    <w:name w:val="Bullet 1"/>
    <w:basedOn w:val="Tekstpodstawowy"/>
    <w:uiPriority w:val="99"/>
    <w:pPr>
      <w:spacing w:after="120"/>
      <w:ind w:left="720" w:hanging="360"/>
      <w:jc w:val="left"/>
    </w:pPr>
  </w:style>
  <w:style w:type="paragraph" w:customStyle="1" w:styleId="Preambula">
    <w:name w:val="Preambula"/>
    <w:basedOn w:val="Tekstpodstawowy"/>
    <w:uiPriority w:val="99"/>
    <w:pPr>
      <w:jc w:val="left"/>
    </w:pPr>
  </w:style>
  <w:style w:type="paragraph" w:customStyle="1" w:styleId="Text">
    <w:name w:val="Text"/>
    <w:basedOn w:val="Normalny"/>
    <w:uiPriority w:val="99"/>
    <w:pPr>
      <w:keepLines/>
      <w:ind w:left="3096"/>
      <w:jc w:val="both"/>
    </w:pPr>
  </w:style>
  <w:style w:type="paragraph" w:customStyle="1" w:styleId="StylTekstpodstawowyPrzed3ptPo6pt">
    <w:name w:val="Styl Tekst podstawowy + Przed:  3 pt Po:  6 pt"/>
    <w:basedOn w:val="Tekstpodstawowy"/>
    <w:uiPriority w:val="99"/>
    <w:pPr>
      <w:spacing w:before="60" w:after="120"/>
      <w:jc w:val="left"/>
    </w:pPr>
  </w:style>
  <w:style w:type="paragraph" w:customStyle="1" w:styleId="StylNagwek312ptPrzed12ptPo9ptInterliniaDo">
    <w:name w:val="Styl Nagłówek 3 + 12 pt Przed:  12 pt Po:  9 pt Interlinia:  Do..."/>
    <w:basedOn w:val="Normalny"/>
    <w:uiPriority w:val="99"/>
    <w:pPr>
      <w:ind w:left="1440" w:hanging="360"/>
    </w:pPr>
  </w:style>
  <w:style w:type="paragraph" w:customStyle="1" w:styleId="PN">
    <w:name w:val="PN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pPr>
      <w:spacing w:before="120"/>
      <w:jc w:val="center"/>
    </w:pPr>
  </w:style>
  <w:style w:type="character" w:customStyle="1" w:styleId="PodtytuZnak">
    <w:name w:val="Podtytuł Znak"/>
    <w:basedOn w:val="Domylnaczcionkaakapitu"/>
    <w:link w:val="Podtytu"/>
    <w:uiPriority w:val="99"/>
    <w:locked/>
    <w:rPr>
      <w:rFonts w:ascii="Arial" w:hAnsi="Arial" w:cs="Arial"/>
      <w:sz w:val="26"/>
      <w:szCs w:val="26"/>
    </w:rPr>
  </w:style>
  <w:style w:type="character" w:customStyle="1" w:styleId="EquationCaption">
    <w:name w:val="_Equation Caption"/>
    <w:uiPriority w:val="99"/>
    <w:rPr>
      <w:sz w:val="20"/>
      <w:szCs w:val="20"/>
    </w:rPr>
  </w:style>
  <w:style w:type="paragraph" w:customStyle="1" w:styleId="Font5">
    <w:name w:val="Font5"/>
    <w:basedOn w:val="Normalny"/>
    <w:uiPriority w:val="99"/>
    <w:pPr>
      <w:spacing w:before="100" w:after="100"/>
    </w:pPr>
  </w:style>
  <w:style w:type="paragraph" w:customStyle="1" w:styleId="Font6">
    <w:name w:val="Font6"/>
    <w:basedOn w:val="Normalny"/>
    <w:uiPriority w:val="99"/>
    <w:pPr>
      <w:spacing w:before="100" w:after="100"/>
    </w:pPr>
  </w:style>
  <w:style w:type="paragraph" w:customStyle="1" w:styleId="Font7">
    <w:name w:val="Font7"/>
    <w:basedOn w:val="Normalny"/>
    <w:uiPriority w:val="99"/>
    <w:pPr>
      <w:spacing w:before="100" w:after="100"/>
    </w:pPr>
  </w:style>
  <w:style w:type="paragraph" w:customStyle="1" w:styleId="Xl24">
    <w:name w:val="Xl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5">
    <w:name w:val="Xl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7">
    <w:name w:val="Xl27"/>
    <w:basedOn w:val="Normalny"/>
    <w:uiPriority w:val="99"/>
    <w:pPr>
      <w:spacing w:before="100" w:after="100"/>
    </w:pPr>
  </w:style>
  <w:style w:type="paragraph" w:customStyle="1" w:styleId="Xl28">
    <w:name w:val="Xl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0">
    <w:name w:val="Xl30"/>
    <w:basedOn w:val="Normalny"/>
    <w:uiPriority w:val="99"/>
    <w:pPr>
      <w:spacing w:before="100" w:after="100"/>
    </w:p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3">
    <w:name w:val="Xl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6">
    <w:name w:val="Xl36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3">
    <w:name w:val="Xl43"/>
    <w:basedOn w:val="Normalny"/>
    <w:uiPriority w:val="99"/>
    <w:pPr>
      <w:spacing w:before="100" w:after="100"/>
    </w:pPr>
  </w:style>
  <w:style w:type="paragraph" w:customStyle="1" w:styleId="Xl44">
    <w:name w:val="Xl44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5">
    <w:name w:val="Xl45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6">
    <w:name w:val="Xl46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7">
    <w:name w:val="Xl47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8">
    <w:name w:val="Xl48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49">
    <w:name w:val="Xl49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50">
    <w:name w:val="Xl50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51">
    <w:name w:val="Xl51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52">
    <w:name w:val="Xl52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53">
    <w:name w:val="Xl53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54">
    <w:name w:val="Xl54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55">
    <w:name w:val="Xl55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56">
    <w:name w:val="Xl56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7">
    <w:name w:val="Xl57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58">
    <w:name w:val="Xl58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9">
    <w:name w:val="Xl59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60">
    <w:name w:val="Xl60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61">
    <w:name w:val="Xl61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62">
    <w:name w:val="Xl62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63">
    <w:name w:val="Xl63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64">
    <w:name w:val="Xl64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65">
    <w:name w:val="Xl65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67">
    <w:name w:val="Xl67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68">
    <w:name w:val="Xl68"/>
    <w:basedOn w:val="Normalny"/>
    <w:uiPriority w:val="99"/>
    <w:pPr>
      <w:pBdr>
        <w:right w:val="single" w:sz="8" w:space="0" w:color="auto"/>
      </w:pBdr>
      <w:spacing w:before="100" w:after="100"/>
    </w:pPr>
  </w:style>
  <w:style w:type="paragraph" w:customStyle="1" w:styleId="Xl69">
    <w:name w:val="Xl69"/>
    <w:basedOn w:val="Normalny"/>
    <w:uiPriority w:val="99"/>
    <w:pPr>
      <w:spacing w:before="100" w:after="100"/>
    </w:pPr>
  </w:style>
  <w:style w:type="paragraph" w:customStyle="1" w:styleId="Nagwek2TopicHeading-12Chapter1SeiteSubHeadingH2SectionHeadingLevel2Heading2Hiddenh2sl2Heading2rhProphead2MajorMajor1Major2Major11HeadingTwoRFPHeading2ActivitySubsection111213etcNagwek2ZnakE2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ny"/>
    <w:next w:val="Normalny"/>
    <w:uiPriority w:val="99"/>
    <w:pPr>
      <w:keepNext/>
      <w:spacing w:before="240" w:after="60"/>
    </w:pPr>
  </w:style>
  <w:style w:type="paragraph" w:customStyle="1" w:styleId="Nagwek6-abSecondBulletBulletlistH6">
    <w:name w:val="Nagłówek 6.- (a).(b).Second Bullet.Bullet list.H6"/>
    <w:basedOn w:val="Normalny"/>
    <w:next w:val="Normalny"/>
    <w:uiPriority w:val="99"/>
    <w:pPr>
      <w:keepNext/>
    </w:pPr>
  </w:style>
  <w:style w:type="paragraph" w:customStyle="1" w:styleId="TekstpodstawowyF2ndrad">
    <w:name w:val="Tekst podstawowy.(F2).ändrad"/>
    <w:basedOn w:val="Normalny"/>
    <w:uiPriority w:val="99"/>
    <w:pPr>
      <w:jc w:val="both"/>
    </w:pPr>
  </w:style>
  <w:style w:type="paragraph" w:customStyle="1" w:styleId="Nag3wek3">
    <w:name w:val="Nag3ówek 3"/>
    <w:basedOn w:val="Default"/>
    <w:next w:val="Default"/>
    <w:uiPriority w:val="99"/>
  </w:style>
  <w:style w:type="paragraph" w:customStyle="1" w:styleId="Default1">
    <w:name w:val="Default1"/>
    <w:basedOn w:val="Default"/>
    <w:next w:val="Default"/>
    <w:uiPriority w:val="99"/>
  </w:style>
  <w:style w:type="paragraph" w:customStyle="1" w:styleId="Ofertanag3wek1">
    <w:name w:val="Oferta_nag3ówek1"/>
    <w:basedOn w:val="Default"/>
    <w:next w:val="Default"/>
    <w:uiPriority w:val="99"/>
  </w:style>
  <w:style w:type="paragraph" w:customStyle="1" w:styleId="Tekstpodstawowywciety2">
    <w:name w:val="Tekst podstawowy wciety 2"/>
    <w:basedOn w:val="Default"/>
    <w:next w:val="Default"/>
    <w:uiPriority w:val="99"/>
  </w:style>
  <w:style w:type="paragraph" w:customStyle="1" w:styleId="Tekstpodstawowywciety3">
    <w:name w:val="Tekst podstawowy wciety 3"/>
    <w:basedOn w:val="Default"/>
    <w:next w:val="Default"/>
    <w:uiPriority w:val="99"/>
  </w:style>
  <w:style w:type="paragraph" w:customStyle="1" w:styleId="Nag3wek1">
    <w:name w:val="Nag3ówek 1"/>
    <w:basedOn w:val="Default"/>
    <w:next w:val="Default"/>
    <w:uiPriority w:val="99"/>
    <w:pPr>
      <w:spacing w:before="240" w:after="60"/>
    </w:pPr>
  </w:style>
  <w:style w:type="paragraph" w:customStyle="1" w:styleId="Tekstpodstawowywciety">
    <w:name w:val="Tekst podstawowy wciety"/>
    <w:basedOn w:val="Default"/>
    <w:next w:val="Default"/>
    <w:uiPriority w:val="99"/>
  </w:style>
  <w:style w:type="paragraph" w:customStyle="1" w:styleId="Nag3wek2">
    <w:name w:val="Nag3ówek 2"/>
    <w:basedOn w:val="Default"/>
    <w:next w:val="Default"/>
    <w:uiPriority w:val="99"/>
    <w:pPr>
      <w:spacing w:before="240" w:after="60"/>
    </w:p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</w:style>
  <w:style w:type="paragraph" w:customStyle="1" w:styleId="2Ustp">
    <w:name w:val="2 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customStyle="1" w:styleId="Standardowy2">
    <w:name w:val="Standardowy2"/>
    <w:basedOn w:val="Normalny"/>
    <w:uiPriority w:val="99"/>
    <w:pPr>
      <w:spacing w:after="120" w:line="320" w:lineRule="exact"/>
      <w:jc w:val="both"/>
    </w:pPr>
  </w:style>
  <w:style w:type="paragraph" w:customStyle="1" w:styleId="Par">
    <w:name w:val="Par"/>
    <w:basedOn w:val="Normalny"/>
    <w:uiPriority w:val="99"/>
    <w:pPr>
      <w:keepNext/>
      <w:keepLines/>
      <w:spacing w:before="120" w:after="120" w:line="360" w:lineRule="auto"/>
      <w:jc w:val="center"/>
    </w:pPr>
  </w:style>
  <w:style w:type="paragraph" w:customStyle="1" w:styleId="Bulletwithtext2">
    <w:name w:val="Bullet with text 2"/>
    <w:basedOn w:val="Normalny"/>
    <w:uiPriority w:val="99"/>
    <w:pPr>
      <w:ind w:left="720" w:hanging="360"/>
    </w:pPr>
  </w:style>
  <w:style w:type="paragraph" w:styleId="Lista4">
    <w:name w:val="List 4"/>
    <w:basedOn w:val="Normalny"/>
    <w:uiPriority w:val="99"/>
    <w:pPr>
      <w:ind w:left="1132" w:hanging="283"/>
    </w:pPr>
  </w:style>
  <w:style w:type="paragraph" w:customStyle="1" w:styleId="TableSmall">
    <w:name w:val="Table_Small"/>
    <w:basedOn w:val="Normalny"/>
    <w:uiPriority w:val="99"/>
    <w:pPr>
      <w:spacing w:before="40" w:after="40"/>
    </w:pPr>
  </w:style>
  <w:style w:type="paragraph" w:customStyle="1" w:styleId="Bulet1">
    <w:name w:val="Bulet1"/>
    <w:basedOn w:val="Normalny"/>
    <w:uiPriority w:val="99"/>
    <w:pPr>
      <w:spacing w:after="120"/>
      <w:ind w:left="992" w:hanging="283"/>
    </w:pPr>
  </w:style>
  <w:style w:type="paragraph" w:customStyle="1" w:styleId="Garamondobszary1">
    <w:name w:val="Garamond obszary 1"/>
    <w:basedOn w:val="Normalny"/>
    <w:uiPriority w:val="99"/>
    <w:pPr>
      <w:ind w:left="360" w:hanging="360"/>
    </w:pPr>
  </w:style>
  <w:style w:type="character" w:customStyle="1" w:styleId="Cpvdrzewo5">
    <w:name w:val="Cpv_drzewo_5"/>
    <w:uiPriority w:val="99"/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Stopka1">
    <w:name w:val="Stopk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1ZnakZnakZnakZnakZnakZnakZnakZnakZnakZnakZnak">
    <w:name w:val="Znak Znak Znak Znak Znak Znak Znak1 Znak Znak Znak Znak Znak Znak Znak Znak Znak Znak Znak"/>
    <w:basedOn w:val="Normalny"/>
    <w:uiPriority w:val="99"/>
  </w:style>
  <w:style w:type="paragraph" w:customStyle="1" w:styleId="StyleTrebuchetMS11ptCustomColorRGB186">
    <w:name w:val="Style Trebuchet MS 11 pt Custom Color(RGB(186"/>
    <w:basedOn w:val="Normalny"/>
    <w:uiPriority w:val="99"/>
  </w:style>
  <w:style w:type="paragraph" w:customStyle="1" w:styleId="Xl70">
    <w:name w:val="Xl7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2">
    <w:name w:val="Xl72"/>
    <w:basedOn w:val="Normalny"/>
    <w:uiPriority w:val="99"/>
    <w:pPr>
      <w:spacing w:before="100" w:after="100"/>
    </w:p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4">
    <w:name w:val="Xl7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ZnakZnak4ZnakZnakZnakZnakZnakZnakZnakZnakZnakZnakZnakZnak">
    <w:name w:val="Znak Znak4 Znak Znak Znak Znak Znak Znak Znak Znak Znak Znak Znak Znak"/>
    <w:basedOn w:val="Normalny"/>
    <w:uiPriority w:val="99"/>
  </w:style>
  <w:style w:type="paragraph" w:customStyle="1" w:styleId="Footer1">
    <w:name w:val="Foote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Text21">
    <w:name w:val="Body Text 21"/>
    <w:basedOn w:val="Normalny"/>
    <w:uiPriority w:val="99"/>
    <w:pPr>
      <w:jc w:val="center"/>
    </w:pPr>
  </w:style>
  <w:style w:type="paragraph" w:customStyle="1" w:styleId="ListParagraph1">
    <w:name w:val="List Paragraph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BodyText31">
    <w:name w:val="Body Text 31"/>
    <w:basedOn w:val="Normalny"/>
    <w:uiPriority w:val="99"/>
    <w:pPr>
      <w:jc w:val="both"/>
    </w:pPr>
  </w:style>
  <w:style w:type="paragraph" w:customStyle="1" w:styleId="CommentSubject1">
    <w:name w:val="Comment Subject1"/>
    <w:basedOn w:val="Tekstkomentarza"/>
    <w:next w:val="Tekstkomentarza"/>
    <w:uiPriority w:val="99"/>
    <w:semiHidden/>
  </w:style>
  <w:style w:type="paragraph" w:customStyle="1" w:styleId="TableText">
    <w:name w:val="Table 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</w:style>
  <w:style w:type="character" w:styleId="Odwoanieprzypisukocowego">
    <w:name w:val="endnote reference"/>
    <w:basedOn w:val="Domylnaczcionkaakapitu"/>
    <w:uiPriority w:val="99"/>
    <w:rPr>
      <w:vertAlign w:val="superscript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4F81BD" w:themeColor="accent1"/>
    </w:rPr>
  </w:style>
  <w:style w:type="paragraph" w:customStyle="1" w:styleId="1">
    <w:name w:val="1"/>
    <w:basedOn w:val="Normalny"/>
    <w:next w:val="Tekstprzypisudolnego"/>
    <w:uiPriority w:val="99"/>
    <w:semiHidden/>
    <w:pPr>
      <w:jc w:val="both"/>
    </w:pPr>
  </w:style>
  <w:style w:type="character" w:customStyle="1" w:styleId="TematkomentarzaZnak1">
    <w:name w:val="Temat komentarza Znak1"/>
    <w:uiPriority w:val="99"/>
    <w:locked/>
    <w:rPr>
      <w:rFonts w:ascii="Arial" w:hAnsi="Arial" w:cs="Arial"/>
      <w:b/>
      <w:bCs/>
      <w:i/>
      <w:iCs/>
      <w:sz w:val="28"/>
      <w:szCs w:val="28"/>
    </w:rPr>
  </w:style>
  <w:style w:type="paragraph" w:styleId="Spistreci3">
    <w:name w:val="toc 3"/>
    <w:basedOn w:val="Normalny"/>
    <w:next w:val="Normalny"/>
    <w:uiPriority w:val="39"/>
    <w:pPr>
      <w:ind w:left="400"/>
      <w:jc w:val="both"/>
    </w:pPr>
  </w:style>
  <w:style w:type="paragraph" w:styleId="Spisilustracji">
    <w:name w:val="table of figures"/>
    <w:basedOn w:val="Normalny"/>
    <w:next w:val="Normalny"/>
    <w:uiPriority w:val="99"/>
    <w:pPr>
      <w:ind w:left="480" w:hanging="480"/>
      <w:jc w:val="both"/>
    </w:pPr>
  </w:style>
  <w:style w:type="paragraph" w:styleId="Lista">
    <w:name w:val="List"/>
    <w:basedOn w:val="Normalny"/>
    <w:uiPriority w:val="99"/>
    <w:pPr>
      <w:ind w:left="283" w:hanging="283"/>
      <w:jc w:val="both"/>
    </w:pPr>
  </w:style>
  <w:style w:type="paragraph" w:styleId="Listapunktowana">
    <w:name w:val="List Bullet"/>
    <w:basedOn w:val="Normalny"/>
    <w:uiPriority w:val="99"/>
    <w:pPr>
      <w:ind w:left="360" w:hanging="360"/>
      <w:jc w:val="both"/>
    </w:pPr>
  </w:style>
  <w:style w:type="paragraph" w:styleId="Lista2">
    <w:name w:val="List 2"/>
    <w:basedOn w:val="Normalny"/>
    <w:uiPriority w:val="99"/>
    <w:pPr>
      <w:ind w:left="566" w:hanging="283"/>
      <w:jc w:val="both"/>
    </w:pPr>
  </w:style>
  <w:style w:type="paragraph" w:styleId="Lista3">
    <w:name w:val="List 3"/>
    <w:basedOn w:val="Normalny"/>
    <w:uiPriority w:val="99"/>
    <w:pPr>
      <w:ind w:left="849" w:hanging="283"/>
      <w:jc w:val="both"/>
    </w:pPr>
  </w:style>
  <w:style w:type="paragraph" w:styleId="Lista5">
    <w:name w:val="List 5"/>
    <w:basedOn w:val="Normalny"/>
    <w:uiPriority w:val="99"/>
    <w:pPr>
      <w:ind w:left="1415" w:hanging="283"/>
      <w:jc w:val="both"/>
    </w:pPr>
  </w:style>
  <w:style w:type="paragraph" w:styleId="Listapunktowana2">
    <w:name w:val="List Bullet 2"/>
    <w:basedOn w:val="Normalny"/>
    <w:uiPriority w:val="99"/>
    <w:pPr>
      <w:ind w:left="643" w:hanging="360"/>
      <w:jc w:val="both"/>
    </w:pPr>
  </w:style>
  <w:style w:type="paragraph" w:styleId="Lista-kontynuacja">
    <w:name w:val="List Continue"/>
    <w:basedOn w:val="Normalny"/>
    <w:uiPriority w:val="99"/>
    <w:pPr>
      <w:spacing w:after="120"/>
      <w:ind w:left="283"/>
      <w:jc w:val="both"/>
    </w:pPr>
  </w:style>
  <w:style w:type="paragraph" w:customStyle="1" w:styleId="Bullet">
    <w:name w:val="Bullet"/>
    <w:uiPriority w:val="99"/>
    <w:pPr>
      <w:widowControl w:val="0"/>
      <w:autoSpaceDE w:val="0"/>
      <w:autoSpaceDN w:val="0"/>
      <w:adjustRightInd w:val="0"/>
      <w:spacing w:after="0" w:line="360" w:lineRule="atLeast"/>
      <w:ind w:left="288" w:hanging="28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Head12pt">
    <w:name w:val="Head 12pt"/>
    <w:uiPriority w:val="99"/>
    <w:pPr>
      <w:keepNext/>
      <w:keepLines/>
      <w:widowControl w:val="0"/>
      <w:autoSpaceDE w:val="0"/>
      <w:autoSpaceDN w:val="0"/>
      <w:adjustRightInd w:val="0"/>
      <w:spacing w:after="144" w:line="244" w:lineRule="atLeast"/>
      <w:ind w:left="22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mpanylogo">
    <w:name w:val="Company logo"/>
    <w:basedOn w:val="Normalny"/>
    <w:uiPriority w:val="99"/>
    <w:pPr>
      <w:jc w:val="both"/>
    </w:pPr>
  </w:style>
  <w:style w:type="paragraph" w:customStyle="1" w:styleId="Styl3">
    <w:name w:val="Styl3"/>
    <w:uiPriority w:val="99"/>
    <w:pPr>
      <w:widowControl w:val="0"/>
      <w:autoSpaceDE w:val="0"/>
      <w:autoSpaceDN w:val="0"/>
      <w:adjustRightInd w:val="0"/>
      <w:spacing w:after="0" w:line="240" w:lineRule="auto"/>
      <w:ind w:left="480" w:hanging="48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Paragraf">
    <w:name w:val="1 Paragraf"/>
    <w:basedOn w:val="Normalny"/>
    <w:next w:val="Normalny"/>
    <w:uiPriority w:val="99"/>
    <w:pPr>
      <w:spacing w:before="360" w:after="240" w:line="320" w:lineRule="exact"/>
      <w:jc w:val="center"/>
    </w:pPr>
  </w:style>
  <w:style w:type="paragraph" w:customStyle="1" w:styleId="Nagwekbazowy">
    <w:name w:val="Nagłówek bazowy"/>
    <w:basedOn w:val="Normalny"/>
    <w:next w:val="Normalny"/>
    <w:uiPriority w:val="99"/>
    <w:pPr>
      <w:keepNext/>
      <w:keepLines/>
      <w:spacing w:before="140" w:after="60" w:line="220" w:lineRule="atLeast"/>
      <w:jc w:val="both"/>
    </w:pPr>
  </w:style>
  <w:style w:type="paragraph" w:customStyle="1" w:styleId="TableEn-dash">
    <w:name w:val="Table En-dash"/>
    <w:basedOn w:val="Normalny"/>
    <w:uiPriority w:val="99"/>
    <w:pPr>
      <w:spacing w:after="120"/>
      <w:ind w:left="312" w:hanging="142"/>
    </w:pPr>
  </w:style>
  <w:style w:type="paragraph" w:customStyle="1" w:styleId="DefaultText">
    <w:name w:val="Default Text"/>
    <w:basedOn w:val="Normalny"/>
    <w:uiPriority w:val="99"/>
    <w:pPr>
      <w:spacing w:after="160"/>
      <w:ind w:left="232"/>
      <w:jc w:val="center"/>
    </w:pPr>
  </w:style>
  <w:style w:type="paragraph" w:customStyle="1" w:styleId="Artyku">
    <w:name w:val="Artykuł"/>
    <w:basedOn w:val="Normalny"/>
    <w:uiPriority w:val="99"/>
    <w:pPr>
      <w:spacing w:before="120" w:after="120"/>
      <w:jc w:val="both"/>
    </w:pPr>
  </w:style>
  <w:style w:type="paragraph" w:customStyle="1" w:styleId="Bulletwithtext5">
    <w:name w:val="Bullet with text 5"/>
    <w:basedOn w:val="Normalny"/>
    <w:uiPriority w:val="99"/>
    <w:pPr>
      <w:ind w:left="720" w:hanging="360"/>
    </w:pPr>
  </w:style>
  <w:style w:type="paragraph" w:customStyle="1" w:styleId="BodyBullet">
    <w:name w:val="Body Bullet"/>
    <w:basedOn w:val="Normalny"/>
    <w:uiPriority w:val="99"/>
    <w:pPr>
      <w:spacing w:line="240" w:lineRule="exact"/>
      <w:ind w:left="215" w:hanging="215"/>
    </w:pPr>
  </w:style>
  <w:style w:type="paragraph" w:customStyle="1" w:styleId="Bulletwithtext3">
    <w:name w:val="Bullet with text 3"/>
    <w:basedOn w:val="Normalny"/>
    <w:uiPriority w:val="99"/>
    <w:pPr>
      <w:ind w:left="720" w:hanging="360"/>
    </w:pPr>
  </w:style>
  <w:style w:type="paragraph" w:customStyle="1" w:styleId="Body1">
    <w:name w:val="Body 1"/>
    <w:basedOn w:val="Normalny"/>
    <w:uiPriority w:val="99"/>
    <w:pPr>
      <w:spacing w:before="20" w:after="60"/>
      <w:jc w:val="both"/>
    </w:pPr>
  </w:style>
  <w:style w:type="paragraph" w:customStyle="1" w:styleId="Spistrecibazowy">
    <w:name w:val="Spis treści bazowy"/>
    <w:basedOn w:val="Normalny"/>
    <w:uiPriority w:val="99"/>
    <w:pPr>
      <w:spacing w:before="120" w:after="240" w:line="240" w:lineRule="atLeast"/>
      <w:jc w:val="both"/>
    </w:pPr>
  </w:style>
  <w:style w:type="paragraph" w:customStyle="1" w:styleId="Przypisbazowy">
    <w:name w:val="Przypis bazowy"/>
    <w:basedOn w:val="Normalny"/>
    <w:uiPriority w:val="99"/>
    <w:pPr>
      <w:keepLines/>
      <w:spacing w:before="120" w:after="60" w:line="200" w:lineRule="atLeast"/>
      <w:jc w:val="both"/>
    </w:pPr>
  </w:style>
  <w:style w:type="paragraph" w:customStyle="1" w:styleId="CopyrightInfo">
    <w:name w:val="CopyrightInfo"/>
    <w:basedOn w:val="Normalny"/>
    <w:uiPriority w:val="99"/>
    <w:pPr>
      <w:spacing w:before="180"/>
    </w:pPr>
  </w:style>
  <w:style w:type="paragraph" w:customStyle="1" w:styleId="Opis">
    <w:name w:val="Opis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Tekstkomunikatu">
    <w:name w:val="Tekst komunikatu"/>
    <w:basedOn w:val="Opis"/>
    <w:next w:val="Opis"/>
    <w:uiPriority w:val="99"/>
    <w:pPr>
      <w:keepLines w:val="0"/>
      <w:spacing w:before="0" w:after="120"/>
      <w:ind w:left="0"/>
      <w:jc w:val="left"/>
    </w:pPr>
  </w:style>
  <w:style w:type="paragraph" w:customStyle="1" w:styleId="Centrala">
    <w:name w:val="Centrala"/>
    <w:basedOn w:val="Normalny"/>
    <w:uiPriority w:val="99"/>
    <w:pPr>
      <w:spacing w:before="60" w:after="120"/>
    </w:pPr>
  </w:style>
  <w:style w:type="paragraph" w:customStyle="1" w:styleId="Enum1">
    <w:name w:val="Enum 1"/>
    <w:basedOn w:val="Body1"/>
    <w:uiPriority w:val="99"/>
    <w:pPr>
      <w:spacing w:before="0" w:after="0"/>
      <w:ind w:left="360" w:hanging="360"/>
      <w:jc w:val="left"/>
    </w:pPr>
  </w:style>
  <w:style w:type="paragraph" w:customStyle="1" w:styleId="Nagweklewy">
    <w:name w:val="Nagłówek lewy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Dashbullet">
    <w:name w:val="Dash bullet"/>
    <w:uiPriority w:val="99"/>
    <w:pPr>
      <w:widowControl w:val="0"/>
      <w:autoSpaceDE w:val="0"/>
      <w:autoSpaceDN w:val="0"/>
      <w:adjustRightInd w:val="0"/>
      <w:spacing w:after="0" w:line="240" w:lineRule="auto"/>
      <w:ind w:left="374" w:hanging="187"/>
    </w:pPr>
    <w:rPr>
      <w:rFonts w:ascii="Times New Roman" w:hAnsi="Times New Roman" w:cs="Times New Roman"/>
      <w:sz w:val="24"/>
      <w:szCs w:val="24"/>
    </w:rPr>
  </w:style>
  <w:style w:type="paragraph" w:customStyle="1" w:styleId="Nagwektabelki">
    <w:name w:val="Nagłówek tabelki"/>
    <w:basedOn w:val="Normalny"/>
    <w:uiPriority w:val="99"/>
    <w:pPr>
      <w:ind w:left="284" w:hanging="568"/>
    </w:pPr>
  </w:style>
  <w:style w:type="paragraph" w:customStyle="1" w:styleId="Bodytextbold">
    <w:name w:val="Body text bold"/>
    <w:basedOn w:val="Tekstpodstawowy"/>
    <w:uiPriority w:val="99"/>
    <w:pPr>
      <w:jc w:val="left"/>
    </w:pPr>
  </w:style>
  <w:style w:type="paragraph" w:customStyle="1" w:styleId="Bulletdouble">
    <w:name w:val="Bullet double"/>
    <w:basedOn w:val="Normalny"/>
    <w:uiPriority w:val="99"/>
    <w:pPr>
      <w:ind w:left="502" w:hanging="360"/>
    </w:pPr>
  </w:style>
  <w:style w:type="paragraph" w:customStyle="1" w:styleId="TitleBold">
    <w:name w:val="Title Bold"/>
    <w:basedOn w:val="Nagwek1"/>
    <w:uiPriority w:val="99"/>
    <w:pPr>
      <w:keepNext w:val="0"/>
      <w:spacing w:before="0" w:after="0"/>
      <w:ind w:left="230"/>
      <w:outlineLvl w:val="9"/>
    </w:pPr>
  </w:style>
  <w:style w:type="paragraph" w:customStyle="1" w:styleId="Address">
    <w:name w:val="Address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itle">
    <w:name w:val="Table Title"/>
    <w:basedOn w:val="Tekstpodstawowy"/>
    <w:uiPriority w:val="99"/>
    <w:pPr>
      <w:jc w:val="left"/>
    </w:pPr>
  </w:style>
  <w:style w:type="paragraph" w:customStyle="1" w:styleId="Przypispodtabelk">
    <w:name w:val="Przypis pod tabelką"/>
    <w:basedOn w:val="Normalny"/>
    <w:uiPriority w:val="99"/>
  </w:style>
  <w:style w:type="paragraph" w:customStyle="1" w:styleId="TableBullet">
    <w:name w:val="Table Bullet"/>
    <w:basedOn w:val="TableText"/>
    <w:uiPriority w:val="99"/>
    <w:pPr>
      <w:ind w:left="720" w:hanging="360"/>
    </w:pPr>
  </w:style>
  <w:style w:type="paragraph" w:customStyle="1" w:styleId="Subhead">
    <w:name w:val="Subhead"/>
    <w:uiPriority w:val="99"/>
    <w:pPr>
      <w:widowControl w:val="0"/>
      <w:autoSpaceDE w:val="0"/>
      <w:autoSpaceDN w:val="0"/>
      <w:adjustRightInd w:val="0"/>
      <w:spacing w:after="120" w:line="300" w:lineRule="exact"/>
    </w:pPr>
    <w:rPr>
      <w:rFonts w:ascii="Times New Roman" w:hAnsi="Times New Roman" w:cs="Times New Roman"/>
      <w:sz w:val="24"/>
      <w:szCs w:val="24"/>
    </w:rPr>
  </w:style>
  <w:style w:type="paragraph" w:customStyle="1" w:styleId="Pola">
    <w:name w:val="Pola"/>
    <w:basedOn w:val="Nagwek1"/>
    <w:next w:val="Nagwek1"/>
    <w:uiPriority w:val="99"/>
    <w:pPr>
      <w:keepNext w:val="0"/>
      <w:spacing w:before="0" w:after="0"/>
      <w:jc w:val="center"/>
      <w:outlineLvl w:val="9"/>
    </w:pPr>
  </w:style>
  <w:style w:type="paragraph" w:customStyle="1" w:styleId="Boxtext">
    <w:name w:val="Box text"/>
    <w:uiPriority w:val="99"/>
    <w:pPr>
      <w:widowControl w:val="0"/>
      <w:autoSpaceDE w:val="0"/>
      <w:autoSpaceDN w:val="0"/>
      <w:adjustRightInd w:val="0"/>
      <w:spacing w:after="0" w:line="36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intitle">
    <w:name w:val="Main title"/>
    <w:uiPriority w:val="99"/>
    <w:pPr>
      <w:widowControl w:val="0"/>
      <w:autoSpaceDE w:val="0"/>
      <w:autoSpaceDN w:val="0"/>
      <w:adjustRightInd w:val="0"/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lletbold">
    <w:name w:val="Bullet bold"/>
    <w:basedOn w:val="Bullet"/>
    <w:uiPriority w:val="99"/>
    <w:pPr>
      <w:spacing w:line="240" w:lineRule="auto"/>
      <w:ind w:left="0" w:firstLine="0"/>
      <w:jc w:val="left"/>
    </w:pPr>
  </w:style>
  <w:style w:type="paragraph" w:customStyle="1" w:styleId="Trademark">
    <w:name w:val="Trademark"/>
    <w:uiPriority w:val="99"/>
    <w:pPr>
      <w:widowControl w:val="0"/>
      <w:autoSpaceDE w:val="0"/>
      <w:autoSpaceDN w:val="0"/>
      <w:adjustRightInd w:val="0"/>
      <w:spacing w:after="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ubhead2">
    <w:name w:val="Subhead 2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inHeading">
    <w:name w:val="Main Heading"/>
    <w:basedOn w:val="Normalny"/>
    <w:uiPriority w:val="99"/>
    <w:pPr>
      <w:spacing w:after="240"/>
      <w:ind w:left="230"/>
    </w:pPr>
  </w:style>
  <w:style w:type="paragraph" w:customStyle="1" w:styleId="a">
    <w:name w:val="*"/>
    <w:uiPriority w:val="99"/>
    <w:pPr>
      <w:widowControl w:val="0"/>
      <w:autoSpaceDE w:val="0"/>
      <w:autoSpaceDN w:val="0"/>
      <w:adjustRightInd w:val="0"/>
      <w:spacing w:after="2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2">
    <w:name w:val="Body 2"/>
    <w:basedOn w:val="Body1"/>
    <w:uiPriority w:val="99"/>
    <w:pPr>
      <w:spacing w:before="0" w:after="0"/>
      <w:ind w:left="567"/>
      <w:jc w:val="left"/>
    </w:pPr>
  </w:style>
  <w:style w:type="paragraph" w:customStyle="1" w:styleId="Odp1">
    <w:name w:val="Odp1"/>
    <w:basedOn w:val="Normalny"/>
    <w:uiPriority w:val="99"/>
    <w:pPr>
      <w:spacing w:line="240" w:lineRule="atLeast"/>
      <w:ind w:left="720"/>
      <w:jc w:val="both"/>
    </w:pPr>
  </w:style>
  <w:style w:type="paragraph" w:customStyle="1" w:styleId="Tableau">
    <w:name w:val="Tableau"/>
    <w:basedOn w:val="Normalny"/>
    <w:uiPriority w:val="99"/>
    <w:pPr>
      <w:keepNext/>
      <w:keepLines/>
      <w:spacing w:before="60" w:after="60"/>
    </w:pPr>
  </w:style>
  <w:style w:type="paragraph" w:customStyle="1" w:styleId="Paragraph">
    <w:name w:val="Paragraph"/>
    <w:basedOn w:val="Normalny"/>
    <w:uiPriority w:val="99"/>
    <w:pPr>
      <w:spacing w:before="240"/>
      <w:jc w:val="both"/>
    </w:pPr>
  </w:style>
  <w:style w:type="paragraph" w:customStyle="1" w:styleId="Tekstpodstawowy21">
    <w:name w:val="Tekst podstawowy 21"/>
    <w:basedOn w:val="Normalny"/>
    <w:uiPriority w:val="99"/>
    <w:pPr>
      <w:jc w:val="both"/>
    </w:pPr>
  </w:style>
  <w:style w:type="paragraph" w:customStyle="1" w:styleId="Tekstpodstawowy32">
    <w:name w:val="Tekst podstawowy 32"/>
    <w:basedOn w:val="Normalny"/>
    <w:uiPriority w:val="99"/>
    <w:pPr>
      <w:spacing w:after="120"/>
    </w:pPr>
  </w:style>
  <w:style w:type="paragraph" w:customStyle="1" w:styleId="Wcicienormalne1">
    <w:name w:val="Wcięcie normalne1"/>
    <w:basedOn w:val="Normalny"/>
    <w:uiPriority w:val="99"/>
    <w:pPr>
      <w:ind w:left="708"/>
    </w:pPr>
  </w:style>
  <w:style w:type="character" w:customStyle="1" w:styleId="Tw4winTerm">
    <w:name w:val="Tw4winTerm"/>
    <w:uiPriority w:val="99"/>
    <w:rPr>
      <w:color w:val="0000FF"/>
    </w:rPr>
  </w:style>
  <w:style w:type="paragraph" w:customStyle="1" w:styleId="Body3">
    <w:name w:val="Body 3"/>
    <w:basedOn w:val="Body2"/>
    <w:uiPriority w:val="99"/>
    <w:pPr>
      <w:ind w:left="1134"/>
    </w:pPr>
  </w:style>
  <w:style w:type="paragraph" w:customStyle="1" w:styleId="Buletwciecie">
    <w:name w:val="Bulet wciecie"/>
    <w:basedOn w:val="Bullet"/>
    <w:uiPriority w:val="99"/>
    <w:pPr>
      <w:spacing w:line="240" w:lineRule="auto"/>
      <w:ind w:left="144" w:hanging="144"/>
      <w:jc w:val="left"/>
    </w:pPr>
  </w:style>
  <w:style w:type="paragraph" w:customStyle="1" w:styleId="Indenthyphendouble">
    <w:name w:val="Indent hyphen double"/>
    <w:basedOn w:val="DefaultText"/>
    <w:uiPriority w:val="99"/>
    <w:pPr>
      <w:spacing w:after="0"/>
      <w:ind w:left="1004" w:hanging="360"/>
      <w:jc w:val="left"/>
    </w:pPr>
  </w:style>
  <w:style w:type="paragraph" w:customStyle="1" w:styleId="Tytu1">
    <w:name w:val="Tytuł1"/>
    <w:basedOn w:val="Normalny"/>
    <w:uiPriority w:val="99"/>
    <w:pPr>
      <w:spacing w:before="120" w:after="120"/>
      <w:jc w:val="center"/>
    </w:pPr>
  </w:style>
  <w:style w:type="paragraph" w:customStyle="1" w:styleId="Tytu2">
    <w:name w:val="Tytuł2"/>
    <w:basedOn w:val="Normalny"/>
    <w:uiPriority w:val="99"/>
    <w:pPr>
      <w:spacing w:before="240" w:after="240"/>
      <w:jc w:val="center"/>
    </w:pPr>
  </w:style>
  <w:style w:type="paragraph" w:customStyle="1" w:styleId="Tytu3">
    <w:name w:val="Tytuł3"/>
    <w:basedOn w:val="Normalny"/>
    <w:uiPriority w:val="99"/>
    <w:pPr>
      <w:jc w:val="center"/>
    </w:pPr>
  </w:style>
  <w:style w:type="paragraph" w:customStyle="1" w:styleId="TekstPodstZwykly">
    <w:name w:val="Tekst Podst Zwykly"/>
    <w:basedOn w:val="Normalny"/>
    <w:uiPriority w:val="99"/>
    <w:pPr>
      <w:spacing w:before="200" w:after="200" w:line="360" w:lineRule="auto"/>
      <w:ind w:left="737"/>
      <w:jc w:val="both"/>
    </w:pPr>
  </w:style>
  <w:style w:type="paragraph" w:customStyle="1" w:styleId="N1Zwykly">
    <w:name w:val="N1 Zwykly"/>
    <w:basedOn w:val="Nagwek1"/>
    <w:next w:val="TekstPodstZwykly"/>
    <w:uiPriority w:val="99"/>
    <w:pPr>
      <w:keepNext w:val="0"/>
      <w:spacing w:before="0" w:after="0"/>
      <w:ind w:left="737" w:hanging="397"/>
      <w:jc w:val="both"/>
      <w:outlineLvl w:val="9"/>
    </w:pPr>
  </w:style>
  <w:style w:type="paragraph" w:customStyle="1" w:styleId="N2Zwykly">
    <w:name w:val="N2 Zwykly"/>
    <w:basedOn w:val="Nagwek2"/>
    <w:next w:val="TekstPodstZwykly"/>
    <w:uiPriority w:val="99"/>
    <w:pPr>
      <w:keepNext w:val="0"/>
      <w:spacing w:before="0" w:after="240"/>
      <w:ind w:left="851"/>
      <w:jc w:val="both"/>
      <w:outlineLvl w:val="9"/>
    </w:pPr>
  </w:style>
  <w:style w:type="paragraph" w:customStyle="1" w:styleId="N3Zwykly">
    <w:name w:val="N3 Zwykly"/>
    <w:basedOn w:val="Nagwek3"/>
    <w:next w:val="Normalny"/>
    <w:uiPriority w:val="99"/>
    <w:pPr>
      <w:keepNext w:val="0"/>
      <w:spacing w:before="60" w:after="0"/>
      <w:ind w:left="1134"/>
      <w:jc w:val="both"/>
      <w:outlineLvl w:val="9"/>
    </w:pPr>
  </w:style>
  <w:style w:type="paragraph" w:customStyle="1" w:styleId="WyliczenieZwykly">
    <w:name w:val="Wyliczenie Zwykly"/>
    <w:basedOn w:val="Normalny"/>
    <w:uiPriority w:val="99"/>
    <w:pPr>
      <w:spacing w:before="120" w:after="200" w:line="360" w:lineRule="auto"/>
      <w:ind w:left="360" w:hanging="360"/>
      <w:jc w:val="both"/>
    </w:pPr>
  </w:style>
  <w:style w:type="paragraph" w:customStyle="1" w:styleId="PodstawowyBSB">
    <w:name w:val="Podstawowy BSB"/>
    <w:basedOn w:val="Normalny"/>
    <w:link w:val="PodstawowyBSBZnak"/>
    <w:uiPriority w:val="99"/>
    <w:pPr>
      <w:spacing w:before="20" w:after="120"/>
      <w:jc w:val="both"/>
    </w:pPr>
  </w:style>
  <w:style w:type="character" w:customStyle="1" w:styleId="PodstawowyBSBZnak">
    <w:name w:val="Podstawowy BSB Znak"/>
    <w:link w:val="PodstawowyBSB"/>
    <w:uiPriority w:val="99"/>
    <w:locked/>
    <w:rPr>
      <w:rFonts w:ascii="Arial" w:hAnsi="Arial" w:cs="Arial"/>
    </w:rPr>
  </w:style>
  <w:style w:type="paragraph" w:customStyle="1" w:styleId="Umowa">
    <w:name w:val="Umowa"/>
    <w:basedOn w:val="Normalny"/>
    <w:uiPriority w:val="99"/>
    <w:pPr>
      <w:ind w:left="1588" w:hanging="1021"/>
      <w:jc w:val="both"/>
    </w:pPr>
  </w:style>
  <w:style w:type="paragraph" w:styleId="Listanumerowana">
    <w:name w:val="List Number"/>
    <w:basedOn w:val="Normalny"/>
    <w:uiPriority w:val="99"/>
    <w:pPr>
      <w:ind w:left="360" w:hanging="360"/>
      <w:contextualSpacing/>
      <w:jc w:val="both"/>
    </w:pPr>
  </w:style>
  <w:style w:type="paragraph" w:customStyle="1" w:styleId="Listawypunktowana1">
    <w:name w:val="Lista wypunktowana 1"/>
    <w:basedOn w:val="Normalny"/>
    <w:uiPriority w:val="99"/>
    <w:pPr>
      <w:ind w:left="360" w:hanging="360"/>
      <w:jc w:val="both"/>
    </w:pPr>
  </w:style>
  <w:style w:type="paragraph" w:customStyle="1" w:styleId="Umowa1">
    <w:name w:val="Umowa 1"/>
    <w:basedOn w:val="Normalny"/>
    <w:uiPriority w:val="99"/>
    <w:pPr>
      <w:ind w:left="1440" w:hanging="360"/>
      <w:jc w:val="both"/>
    </w:pPr>
  </w:style>
  <w:style w:type="paragraph" w:customStyle="1" w:styleId="S">
    <w:name w:val="S"/>
    <w:uiPriority w:val="99"/>
    <w:pPr>
      <w:widowControl w:val="0"/>
      <w:autoSpaceDE w:val="0"/>
      <w:autoSpaceDN w:val="0"/>
      <w:adjustRightInd w:val="0"/>
      <w:spacing w:before="60" w:after="40" w:line="240" w:lineRule="auto"/>
      <w:ind w:left="850" w:hanging="283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Opiswtabeli">
    <w:name w:val="Opis w tabeli"/>
    <w:basedOn w:val="Normalny"/>
    <w:uiPriority w:val="99"/>
    <w:pPr>
      <w:keepNext/>
      <w:spacing w:before="40" w:after="40"/>
      <w:ind w:left="57"/>
      <w:jc w:val="both"/>
    </w:pPr>
  </w:style>
  <w:style w:type="paragraph" w:customStyle="1" w:styleId="Naglwek1">
    <w:name w:val="Naglówek 1"/>
    <w:basedOn w:val="Normalny"/>
    <w:next w:val="Normalny"/>
    <w:uiPriority w:val="99"/>
    <w:pPr>
      <w:keepNext/>
      <w:jc w:val="center"/>
    </w:pPr>
  </w:style>
  <w:style w:type="paragraph" w:customStyle="1" w:styleId="Naglwek2">
    <w:name w:val="Naglówek 2"/>
    <w:basedOn w:val="Normalny"/>
    <w:next w:val="Normalny"/>
    <w:uiPriority w:val="99"/>
    <w:pPr>
      <w:keepNext/>
      <w:jc w:val="both"/>
    </w:pPr>
  </w:style>
  <w:style w:type="paragraph" w:customStyle="1" w:styleId="Naglwek3">
    <w:name w:val="Naglówek 3"/>
    <w:basedOn w:val="Normalny"/>
    <w:next w:val="Normalny"/>
    <w:uiPriority w:val="99"/>
    <w:pPr>
      <w:keepNext/>
      <w:jc w:val="both"/>
    </w:pPr>
  </w:style>
  <w:style w:type="paragraph" w:customStyle="1" w:styleId="Naglwek5">
    <w:name w:val="Naglówek 5"/>
    <w:basedOn w:val="Normalny"/>
    <w:next w:val="Normalny"/>
    <w:uiPriority w:val="99"/>
    <w:pPr>
      <w:keepNext/>
      <w:jc w:val="both"/>
    </w:pPr>
  </w:style>
  <w:style w:type="paragraph" w:customStyle="1" w:styleId="Naglwekstrony">
    <w:name w:val="Naglówek strony"/>
    <w:basedOn w:val="Normalny"/>
    <w:uiPriority w:val="99"/>
    <w:pPr>
      <w:jc w:val="both"/>
    </w:pPr>
  </w:style>
  <w:style w:type="paragraph" w:styleId="Lista-kontynuacja2">
    <w:name w:val="List Continue 2"/>
    <w:basedOn w:val="Normalny"/>
    <w:uiPriority w:val="99"/>
    <w:pPr>
      <w:spacing w:after="120"/>
      <w:jc w:val="both"/>
    </w:pPr>
  </w:style>
  <w:style w:type="paragraph" w:customStyle="1" w:styleId="Osignicie">
    <w:name w:val="Osiągnięcie"/>
    <w:basedOn w:val="Tekstpodstawowy"/>
    <w:uiPriority w:val="99"/>
    <w:pPr>
      <w:spacing w:after="60" w:line="220" w:lineRule="atLeast"/>
      <w:ind w:left="360" w:hanging="360"/>
      <w:jc w:val="left"/>
    </w:pPr>
  </w:style>
  <w:style w:type="paragraph" w:customStyle="1" w:styleId="B1">
    <w:name w:val="B1"/>
    <w:basedOn w:val="Normalny"/>
    <w:uiPriority w:val="99"/>
    <w:pPr>
      <w:ind w:left="1068" w:hanging="283"/>
      <w:jc w:val="both"/>
    </w:pPr>
  </w:style>
  <w:style w:type="paragraph" w:customStyle="1" w:styleId="B2">
    <w:name w:val="B2"/>
    <w:basedOn w:val="Normalny"/>
    <w:uiPriority w:val="99"/>
    <w:pPr>
      <w:ind w:left="360" w:hanging="360"/>
      <w:jc w:val="both"/>
    </w:pPr>
  </w:style>
  <w:style w:type="paragraph" w:customStyle="1" w:styleId="B3">
    <w:name w:val="B3"/>
    <w:basedOn w:val="Normalny"/>
    <w:uiPriority w:val="99"/>
    <w:pPr>
      <w:ind w:left="432" w:hanging="432"/>
      <w:jc w:val="both"/>
    </w:pPr>
  </w:style>
  <w:style w:type="paragraph" w:customStyle="1" w:styleId="Odpowiedz">
    <w:name w:val="Odpowiedz"/>
    <w:basedOn w:val="Tekstpodstawowy"/>
    <w:uiPriority w:val="99"/>
    <w:pPr>
      <w:jc w:val="left"/>
    </w:pPr>
  </w:style>
  <w:style w:type="paragraph" w:customStyle="1" w:styleId="ListawypunktowanaAIM1">
    <w:name w:val="Lista wypunktowana AIM 1"/>
    <w:basedOn w:val="Normalny"/>
    <w:uiPriority w:val="99"/>
    <w:pPr>
      <w:ind w:left="360" w:hanging="360"/>
      <w:jc w:val="both"/>
    </w:pPr>
  </w:style>
  <w:style w:type="paragraph" w:customStyle="1" w:styleId="Uwaga">
    <w:name w:val="Uwaga:"/>
    <w:basedOn w:val="Normalny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31" w:color="auto"/>
      </w:pBdr>
      <w:shd w:val="solid" w:color="FFFF00" w:fill="auto"/>
      <w:spacing w:before="120" w:after="120"/>
      <w:ind w:left="566" w:hanging="283"/>
      <w:jc w:val="both"/>
    </w:pPr>
  </w:style>
  <w:style w:type="paragraph" w:customStyle="1" w:styleId="St1">
    <w:name w:val="St1"/>
    <w:basedOn w:val="Normalny"/>
    <w:uiPriority w:val="99"/>
    <w:pPr>
      <w:jc w:val="both"/>
    </w:pPr>
  </w:style>
  <w:style w:type="paragraph" w:customStyle="1" w:styleId="Ak">
    <w:name w:val="Ak"/>
    <w:basedOn w:val="Normalny"/>
    <w:uiPriority w:val="99"/>
    <w:pPr>
      <w:ind w:firstLine="708"/>
      <w:jc w:val="both"/>
    </w:pPr>
  </w:style>
  <w:style w:type="paragraph" w:styleId="Legenda">
    <w:name w:val="caption"/>
    <w:basedOn w:val="Normalny"/>
    <w:next w:val="Normalny"/>
    <w:uiPriority w:val="35"/>
    <w:qFormat/>
    <w:pPr>
      <w:jc w:val="both"/>
    </w:pPr>
  </w:style>
  <w:style w:type="paragraph" w:customStyle="1" w:styleId="StylArial8ptWyjustowany">
    <w:name w:val="Styl Arial 8 pt Wyjustowany"/>
    <w:basedOn w:val="Normalny"/>
    <w:uiPriority w:val="99"/>
    <w:pPr>
      <w:ind w:firstLine="737"/>
      <w:jc w:val="both"/>
    </w:pPr>
  </w:style>
  <w:style w:type="paragraph" w:customStyle="1" w:styleId="OpisZnak">
    <w:name w:val="Opis Znak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Comments">
    <w:name w:val="Comments"/>
    <w:basedOn w:val="Normalny"/>
    <w:next w:val="Normalny"/>
    <w:uiPriority w:val="99"/>
    <w:pPr>
      <w:spacing w:before="240" w:after="120"/>
      <w:jc w:val="both"/>
    </w:pPr>
  </w:style>
  <w:style w:type="paragraph" w:customStyle="1" w:styleId="Data1">
    <w:name w:val="Data1"/>
    <w:basedOn w:val="Normalny"/>
    <w:uiPriority w:val="99"/>
    <w:pPr>
      <w:spacing w:before="360"/>
      <w:jc w:val="both"/>
    </w:pPr>
  </w:style>
  <w:style w:type="paragraph" w:customStyle="1" w:styleId="From">
    <w:name w:val="From"/>
    <w:basedOn w:val="Normalny"/>
    <w:uiPriority w:val="99"/>
    <w:pPr>
      <w:spacing w:before="360"/>
      <w:jc w:val="both"/>
    </w:pPr>
  </w:style>
  <w:style w:type="paragraph" w:customStyle="1" w:styleId="FromCompany">
    <w:name w:val="FromCompany"/>
    <w:basedOn w:val="Normalny"/>
    <w:uiPriority w:val="99"/>
    <w:pPr>
      <w:jc w:val="both"/>
    </w:pPr>
  </w:style>
  <w:style w:type="paragraph" w:customStyle="1" w:styleId="FromFax">
    <w:name w:val="FromFax"/>
    <w:basedOn w:val="Normalny"/>
    <w:uiPriority w:val="99"/>
    <w:pPr>
      <w:jc w:val="both"/>
    </w:pPr>
  </w:style>
  <w:style w:type="paragraph" w:customStyle="1" w:styleId="FromPhone">
    <w:name w:val="FromPhone"/>
    <w:basedOn w:val="Normalny"/>
    <w:uiPriority w:val="99"/>
    <w:pPr>
      <w:jc w:val="both"/>
    </w:pPr>
  </w:style>
  <w:style w:type="paragraph" w:customStyle="1" w:styleId="Pages">
    <w:name w:val="Pages"/>
    <w:basedOn w:val="Normalny"/>
    <w:uiPriority w:val="99"/>
    <w:pPr>
      <w:jc w:val="both"/>
    </w:pPr>
  </w:style>
  <w:style w:type="paragraph" w:customStyle="1" w:styleId="To">
    <w:name w:val="To"/>
    <w:basedOn w:val="Normalny"/>
    <w:uiPriority w:val="99"/>
    <w:pPr>
      <w:jc w:val="both"/>
    </w:pPr>
  </w:style>
  <w:style w:type="paragraph" w:customStyle="1" w:styleId="ToCompany">
    <w:name w:val="ToCompany"/>
    <w:basedOn w:val="Normalny"/>
    <w:uiPriority w:val="99"/>
    <w:pPr>
      <w:jc w:val="both"/>
    </w:pPr>
  </w:style>
  <w:style w:type="paragraph" w:customStyle="1" w:styleId="ToFax">
    <w:name w:val="ToFax"/>
    <w:basedOn w:val="Normalny"/>
    <w:uiPriority w:val="99"/>
    <w:pPr>
      <w:jc w:val="both"/>
    </w:pPr>
  </w:style>
  <w:style w:type="paragraph" w:customStyle="1" w:styleId="ToPhone">
    <w:name w:val="ToPhone"/>
    <w:basedOn w:val="ToCompany"/>
    <w:uiPriority w:val="99"/>
    <w:pPr>
      <w:jc w:val="left"/>
    </w:pPr>
  </w:style>
  <w:style w:type="paragraph" w:customStyle="1" w:styleId="List1">
    <w:name w:val="List1"/>
    <w:basedOn w:val="Normalny"/>
    <w:uiPriority w:val="99"/>
    <w:pPr>
      <w:spacing w:after="120" w:line="360" w:lineRule="auto"/>
      <w:jc w:val="both"/>
    </w:pPr>
  </w:style>
  <w:style w:type="paragraph" w:styleId="Listapunktowana4">
    <w:name w:val="List Bullet 4"/>
    <w:basedOn w:val="Normalny"/>
    <w:uiPriority w:val="99"/>
    <w:pPr>
      <w:ind w:left="360" w:hanging="360"/>
      <w:jc w:val="both"/>
    </w:pPr>
  </w:style>
  <w:style w:type="paragraph" w:styleId="Listapunktowana3">
    <w:name w:val="List Bullet 3"/>
    <w:basedOn w:val="Normalny"/>
    <w:uiPriority w:val="99"/>
    <w:pPr>
      <w:ind w:left="926" w:hanging="360"/>
      <w:jc w:val="both"/>
    </w:pPr>
  </w:style>
  <w:style w:type="paragraph" w:styleId="Listapunktowana5">
    <w:name w:val="List Bullet 5"/>
    <w:basedOn w:val="Normalny"/>
    <w:uiPriority w:val="99"/>
    <w:pPr>
      <w:ind w:left="1492" w:hanging="360"/>
      <w:jc w:val="both"/>
    </w:pPr>
  </w:style>
  <w:style w:type="paragraph" w:customStyle="1" w:styleId="Nagwek777">
    <w:name w:val="Nagłówek 777"/>
    <w:basedOn w:val="Normalny"/>
    <w:uiPriority w:val="99"/>
    <w:pPr>
      <w:ind w:left="390" w:hanging="390"/>
      <w:jc w:val="both"/>
    </w:pPr>
  </w:style>
  <w:style w:type="paragraph" w:customStyle="1" w:styleId="TekstpodstawowyUmowy">
    <w:name w:val="Tekst podstawowy Umowy"/>
    <w:basedOn w:val="Normalny"/>
    <w:uiPriority w:val="99"/>
    <w:pPr>
      <w:jc w:val="both"/>
    </w:pPr>
  </w:style>
  <w:style w:type="paragraph" w:customStyle="1" w:styleId="StylNagwek1">
    <w:name w:val="Styl Nagłówek 1"/>
    <w:basedOn w:val="Nagwek1"/>
    <w:uiPriority w:val="99"/>
    <w:pPr>
      <w:keepNext w:val="0"/>
      <w:spacing w:before="0" w:after="0"/>
      <w:ind w:left="360" w:hanging="360"/>
      <w:jc w:val="both"/>
      <w:outlineLvl w:val="9"/>
    </w:pPr>
  </w:style>
  <w:style w:type="table" w:styleId="Tabela-Wspczesny">
    <w:name w:val="Table Contemporary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Domyslnaczcionkaakapitu">
    <w:name w:val="Domyslna czcionka akapitu"/>
    <w:uiPriority w:val="99"/>
    <w:rPr>
      <w:sz w:val="20"/>
      <w:szCs w:val="20"/>
    </w:rPr>
  </w:style>
  <w:style w:type="character" w:customStyle="1" w:styleId="Hiperlacze">
    <w:name w:val="Hiperlacze"/>
    <w:uiPriority w:val="99"/>
    <w:rPr>
      <w:color w:val="0000FF"/>
      <w:sz w:val="20"/>
      <w:szCs w:val="20"/>
      <w:u w:val="single"/>
    </w:rPr>
  </w:style>
  <w:style w:type="character" w:customStyle="1" w:styleId="Odwolanieprzypisu">
    <w:name w:val="Odwolanie przypisu"/>
    <w:uiPriority w:val="99"/>
    <w:rPr>
      <w:sz w:val="20"/>
      <w:szCs w:val="20"/>
      <w:vertAlign w:val="superscript"/>
    </w:rPr>
  </w:style>
  <w:style w:type="table" w:styleId="Tabela-SieWeb1">
    <w:name w:val="Table Web 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Elegancki">
    <w:name w:val="Table Elegant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Motyw">
    <w:name w:val="Table Theme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  <w:sz w:val="32"/>
      <w:szCs w:val="32"/>
    </w:rPr>
  </w:style>
  <w:style w:type="paragraph" w:customStyle="1" w:styleId="TytuProtokou">
    <w:name w:val="Tytuł Protokołu"/>
    <w:basedOn w:val="Normalny"/>
    <w:link w:val="TytuProtokouZnak"/>
    <w:uiPriority w:val="99"/>
    <w:pPr>
      <w:spacing w:line="276" w:lineRule="auto"/>
      <w:jc w:val="center"/>
    </w:pPr>
  </w:style>
  <w:style w:type="character" w:customStyle="1" w:styleId="TytuProtokouZnak">
    <w:name w:val="Tytuł Protokołu Znak"/>
    <w:link w:val="TytuProtokou"/>
    <w:uiPriority w:val="99"/>
    <w:locked/>
    <w:rPr>
      <w:b/>
      <w:bCs/>
      <w:smallCaps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Poprawka">
    <w:name w:val="Revision"/>
    <w:hidden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">
    <w:name w:val="Tekst treści_"/>
    <w:link w:val="Teksttreci0"/>
    <w:uiPriority w:val="99"/>
    <w:locked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40" w:lineRule="atLeast"/>
      <w:ind w:hanging="860"/>
      <w:jc w:val="both"/>
    </w:pPr>
  </w:style>
  <w:style w:type="paragraph" w:customStyle="1" w:styleId="SIWZp1">
    <w:name w:val="SIWZ p1."/>
    <w:basedOn w:val="Normalny"/>
    <w:link w:val="SIWZp1Znak"/>
    <w:uiPriority w:val="99"/>
    <w:pPr>
      <w:spacing w:before="120"/>
      <w:jc w:val="both"/>
    </w:pPr>
  </w:style>
  <w:style w:type="character" w:customStyle="1" w:styleId="SIWZp1Znak">
    <w:name w:val="SIWZ p1. Znak"/>
    <w:link w:val="SIWZp1"/>
    <w:uiPriority w:val="99"/>
    <w:locked/>
  </w:style>
  <w:style w:type="paragraph" w:customStyle="1" w:styleId="Listawypunktowana">
    <w:name w:val="Lista wypunktowana"/>
    <w:basedOn w:val="Normalny"/>
    <w:uiPriority w:val="99"/>
    <w:pPr>
      <w:spacing w:after="200" w:line="276" w:lineRule="auto"/>
      <w:ind w:left="360" w:hanging="360"/>
      <w:contextualSpacing/>
    </w:pPr>
  </w:style>
  <w:style w:type="character" w:customStyle="1" w:styleId="NagwekZnak21">
    <w:name w:val="Nagłówek Znak21"/>
    <w:uiPriority w:val="99"/>
    <w:rPr>
      <w:sz w:val="20"/>
      <w:szCs w:val="20"/>
    </w:rPr>
  </w:style>
  <w:style w:type="paragraph" w:styleId="Bezodstpw">
    <w:name w:val="No Spacing"/>
    <w:link w:val="BezodstpwZnak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Pr>
      <w:rFonts w:ascii="Calibri" w:hAnsi="Calibri" w:cs="Calibri"/>
      <w:sz w:val="22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Pr>
      <w:b/>
      <w:bCs/>
      <w:i/>
      <w:iCs/>
      <w:color w:val="4F81BD" w:themeColor="accent1"/>
    </w:rPr>
  </w:style>
  <w:style w:type="character" w:customStyle="1" w:styleId="DefaultZnak">
    <w:name w:val="Default Znak"/>
    <w:uiPriority w:val="99"/>
    <w:rPr>
      <w:color w:val="000000" w:themeColor="dark1"/>
    </w:rPr>
  </w:style>
  <w:style w:type="character" w:customStyle="1" w:styleId="Tekstpodstawowy2Znak1">
    <w:name w:val="Tekst podstawowy 2 Znak1"/>
    <w:uiPriority w:val="99"/>
    <w:locked/>
  </w:style>
  <w:style w:type="paragraph" w:customStyle="1" w:styleId="TekstpodstawowyF2ndradbodytextF21F22F211headingtxt">
    <w:name w:val="Tekst podstawowy.(F2).ändrad.body text.(F2)1.(F2)2.(F2)11.heading_txt"/>
    <w:basedOn w:val="Normalny"/>
    <w:uiPriority w:val="99"/>
    <w:pPr>
      <w:jc w:val="both"/>
    </w:pPr>
  </w:style>
  <w:style w:type="paragraph" w:customStyle="1" w:styleId="Styl">
    <w:name w:val="Styl"/>
    <w:basedOn w:val="Normalny"/>
    <w:next w:val="Nagwek"/>
    <w:uiPriority w:val="99"/>
  </w:style>
  <w:style w:type="paragraph" w:customStyle="1" w:styleId="Styl2Znak">
    <w:name w:val="Styl2 Znak"/>
    <w:basedOn w:val="Normalny"/>
    <w:link w:val="Styl2ZnakZnak"/>
    <w:uiPriority w:val="99"/>
    <w:pPr>
      <w:ind w:left="360" w:hanging="360"/>
      <w:jc w:val="both"/>
    </w:pPr>
  </w:style>
  <w:style w:type="character" w:customStyle="1" w:styleId="Styl2ZnakZnak">
    <w:name w:val="Styl2 Znak Znak"/>
    <w:link w:val="Styl2Znak"/>
    <w:uiPriority w:val="99"/>
    <w:locked/>
  </w:style>
  <w:style w:type="paragraph" w:customStyle="1" w:styleId="Styl5">
    <w:name w:val="Styl5"/>
    <w:basedOn w:val="Normalny"/>
    <w:link w:val="Styl5Znak"/>
    <w:uiPriority w:val="99"/>
    <w:pPr>
      <w:ind w:left="420" w:hanging="420"/>
      <w:jc w:val="both"/>
    </w:pPr>
  </w:style>
  <w:style w:type="character" w:customStyle="1" w:styleId="Styl5Znak">
    <w:name w:val="Styl5 Znak"/>
    <w:link w:val="Styl5"/>
    <w:uiPriority w:val="99"/>
    <w:locked/>
  </w:style>
  <w:style w:type="paragraph" w:customStyle="1" w:styleId="Styl6">
    <w:name w:val="Styl6"/>
    <w:basedOn w:val="Normalny"/>
    <w:link w:val="Styl6Znak"/>
    <w:uiPriority w:val="99"/>
    <w:pPr>
      <w:ind w:left="360" w:hanging="360"/>
      <w:jc w:val="both"/>
    </w:pPr>
  </w:style>
  <w:style w:type="character" w:customStyle="1" w:styleId="Styl6Znak">
    <w:name w:val="Styl6 Znak"/>
    <w:link w:val="Styl6"/>
    <w:uiPriority w:val="99"/>
    <w:locked/>
  </w:style>
  <w:style w:type="paragraph" w:customStyle="1" w:styleId="Styl7">
    <w:name w:val="Styl7"/>
    <w:basedOn w:val="Normalny"/>
    <w:link w:val="Styl7Znak"/>
    <w:uiPriority w:val="99"/>
    <w:pPr>
      <w:ind w:left="360" w:hanging="360"/>
      <w:jc w:val="both"/>
    </w:pPr>
  </w:style>
  <w:style w:type="character" w:customStyle="1" w:styleId="Styl7Znak">
    <w:name w:val="Styl7 Znak"/>
    <w:link w:val="Styl7"/>
    <w:uiPriority w:val="99"/>
    <w:locked/>
  </w:style>
  <w:style w:type="paragraph" w:customStyle="1" w:styleId="Styl8">
    <w:name w:val="Styl8"/>
    <w:basedOn w:val="Normalny"/>
    <w:link w:val="Styl8Znak"/>
    <w:uiPriority w:val="99"/>
    <w:pPr>
      <w:ind w:left="720" w:hanging="360"/>
      <w:jc w:val="both"/>
    </w:pPr>
  </w:style>
  <w:style w:type="character" w:customStyle="1" w:styleId="Styl8Znak">
    <w:name w:val="Styl8 Znak"/>
    <w:link w:val="Styl8"/>
    <w:uiPriority w:val="99"/>
    <w:locked/>
  </w:style>
  <w:style w:type="paragraph" w:customStyle="1" w:styleId="Styl9">
    <w:name w:val="Styl9"/>
    <w:basedOn w:val="Normalny"/>
    <w:link w:val="Styl9Znak"/>
    <w:uiPriority w:val="99"/>
    <w:pPr>
      <w:spacing w:after="240"/>
      <w:ind w:left="360" w:hanging="360"/>
      <w:jc w:val="both"/>
    </w:pPr>
  </w:style>
  <w:style w:type="character" w:customStyle="1" w:styleId="Styl9Znak">
    <w:name w:val="Styl9 Znak"/>
    <w:link w:val="Styl9"/>
    <w:uiPriority w:val="99"/>
    <w:locked/>
  </w:style>
  <w:style w:type="paragraph" w:customStyle="1" w:styleId="Styl10">
    <w:name w:val="Styl10"/>
    <w:basedOn w:val="Default"/>
    <w:link w:val="Styl10Znak"/>
    <w:uiPriority w:val="99"/>
    <w:pPr>
      <w:ind w:left="720" w:hanging="360"/>
      <w:jc w:val="both"/>
    </w:pPr>
  </w:style>
  <w:style w:type="character" w:customStyle="1" w:styleId="Styl10Znak">
    <w:name w:val="Styl10 Znak"/>
    <w:basedOn w:val="DefaultZnak"/>
    <w:link w:val="Styl10"/>
    <w:uiPriority w:val="99"/>
    <w:locked/>
    <w:rPr>
      <w:color w:val="000000" w:themeColor="dark1"/>
    </w:rPr>
  </w:style>
  <w:style w:type="paragraph" w:customStyle="1" w:styleId="Styl4">
    <w:name w:val="Styl4"/>
    <w:basedOn w:val="Nagwek3"/>
    <w:link w:val="Styl4Znak"/>
    <w:uiPriority w:val="99"/>
    <w:pPr>
      <w:keepNext w:val="0"/>
      <w:keepLines/>
      <w:spacing w:before="200" w:after="0"/>
      <w:ind w:left="720" w:hanging="360"/>
      <w:jc w:val="both"/>
      <w:outlineLvl w:val="9"/>
    </w:pPr>
  </w:style>
  <w:style w:type="character" w:customStyle="1" w:styleId="Styl4Znak">
    <w:name w:val="Styl4 Znak"/>
    <w:link w:val="Styl4"/>
    <w:uiPriority w:val="99"/>
    <w:locked/>
    <w:rPr>
      <w:rFonts w:ascii="Calibri" w:hAnsi="Calibri" w:cs="Calibri"/>
      <w:b/>
      <w:bCs/>
      <w:sz w:val="22"/>
      <w:szCs w:val="22"/>
      <w:lang w:eastAsia="en-US"/>
    </w:rPr>
  </w:style>
  <w:style w:type="character" w:customStyle="1" w:styleId="Znak7">
    <w:name w:val="Znak7"/>
    <w:uiPriority w:val="9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Znak8">
    <w:name w:val="Znak8"/>
    <w:uiPriority w:val="99"/>
    <w:rPr>
      <w:rFonts w:ascii="Arial" w:hAnsi="Arial" w:cs="Arial"/>
      <w:b/>
      <w:bCs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table" w:customStyle="1" w:styleId="Tabela-Siatka1">
    <w:name w:val="Tabela - Siatka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CE490426FA1F417B964E942E3A6CE9DE">
    <w:name w:val="CE490426FA1F417B964E942E3A6CE9D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7F164CA3BF9C4373845ECB452A5D9922">
    <w:name w:val="7F164CA3BF9C4373845ECB452A5D9922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">
    <w:name w:val="Tabela - Siatka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20">
    <w:name w:val="Style20"/>
    <w:basedOn w:val="Normalny"/>
    <w:uiPriority w:val="99"/>
    <w:pPr>
      <w:spacing w:line="303" w:lineRule="exact"/>
      <w:jc w:val="both"/>
    </w:pPr>
  </w:style>
  <w:style w:type="paragraph" w:customStyle="1" w:styleId="Ramkaipunkt">
    <w:name w:val="Ramka i punkt"/>
    <w:basedOn w:val="Normalny"/>
    <w:link w:val="RamkaipunktZnak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left="284" w:hanging="284"/>
      <w:jc w:val="both"/>
    </w:pPr>
  </w:style>
  <w:style w:type="character" w:customStyle="1" w:styleId="RamkaipunktZnak">
    <w:name w:val="Ramka i punkt Znak"/>
    <w:link w:val="Ramkaipunkt"/>
    <w:uiPriority w:val="99"/>
    <w:locked/>
  </w:style>
  <w:style w:type="paragraph" w:customStyle="1" w:styleId="SIWZ11">
    <w:name w:val="SIWZ1.1."/>
    <w:basedOn w:val="Normalny"/>
    <w:link w:val="SIWZ11Znak"/>
    <w:uiPriority w:val="99"/>
    <w:pPr>
      <w:spacing w:before="120"/>
      <w:ind w:left="917" w:hanging="491"/>
      <w:jc w:val="both"/>
    </w:pPr>
  </w:style>
  <w:style w:type="character" w:customStyle="1" w:styleId="SIWZ11Znak">
    <w:name w:val="SIWZ1.1. Znak"/>
    <w:link w:val="SIWZ11"/>
    <w:uiPriority w:val="99"/>
    <w:locked/>
  </w:style>
  <w:style w:type="character" w:customStyle="1" w:styleId="Apple-converted-space">
    <w:name w:val="Apple-converted-space"/>
    <w:uiPriority w:val="99"/>
  </w:style>
  <w:style w:type="paragraph" w:customStyle="1" w:styleId="Stopka2">
    <w:name w:val="Stopka2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">
    <w:name w:val="Znak Znak Znak Znak Znak Znak Znak"/>
    <w:basedOn w:val="Normalny"/>
    <w:uiPriority w:val="99"/>
  </w:style>
  <w:style w:type="table" w:customStyle="1" w:styleId="Tabela-Siatka3">
    <w:name w:val="Tabela - Siatka3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1TextChar">
    <w:name w:val="H1 Text Char"/>
    <w:link w:val="H1Text"/>
    <w:uiPriority w:val="99"/>
    <w:locked/>
    <w:rPr>
      <w:rFonts w:ascii="Arial" w:hAnsi="Arial" w:cs="Arial"/>
    </w:rPr>
  </w:style>
  <w:style w:type="paragraph" w:customStyle="1" w:styleId="H2ListBullet">
    <w:name w:val="H2 List Bullet"/>
    <w:basedOn w:val="Normalny"/>
    <w:uiPriority w:val="99"/>
    <w:pPr>
      <w:spacing w:after="60"/>
      <w:ind w:left="1202" w:hanging="340"/>
      <w:jc w:val="both"/>
    </w:pPr>
  </w:style>
  <w:style w:type="paragraph" w:customStyle="1" w:styleId="ZnakZnakZnakZnakZnakZnakZnakZnakZnakZnak1">
    <w:name w:val="Znak Znak Znak Znak Znak Znak Znak Znak Znak Znak1"/>
    <w:basedOn w:val="Normalny"/>
    <w:uiPriority w:val="99"/>
  </w:style>
  <w:style w:type="paragraph" w:customStyle="1" w:styleId="Tekstpodstawowy31">
    <w:name w:val="Tekst podstawowy 31"/>
    <w:basedOn w:val="Normalny"/>
    <w:uiPriority w:val="99"/>
    <w:pPr>
      <w:spacing w:line="360" w:lineRule="atLeast"/>
      <w:jc w:val="both"/>
    </w:pPr>
  </w:style>
  <w:style w:type="character" w:customStyle="1" w:styleId="TekstprzypisukocowegoZnak1">
    <w:name w:val="Tekst przypisu końcowego Znak1"/>
    <w:basedOn w:val="Domylnaczcionkaakapitu"/>
    <w:uiPriority w:val="99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rPr>
      <w:sz w:val="20"/>
      <w:szCs w:val="20"/>
    </w:rPr>
  </w:style>
  <w:style w:type="character" w:customStyle="1" w:styleId="TekstdymkaZnak1">
    <w:name w:val="Tekst dymka Znak1"/>
    <w:uiPriority w:val="99"/>
    <w:semiHidden/>
    <w:rPr>
      <w:rFonts w:ascii="Tahoma" w:hAnsi="Tahoma" w:cs="Tahoma"/>
      <w:sz w:val="16"/>
      <w:szCs w:val="16"/>
    </w:rPr>
  </w:style>
  <w:style w:type="character" w:customStyle="1" w:styleId="ZnakZnak22">
    <w:name w:val="Znak Znak22"/>
    <w:uiPriority w:val="99"/>
    <w:locked/>
    <w:rPr>
      <w:rFonts w:ascii="Arial" w:hAnsi="Arial" w:cs="Arial"/>
      <w:b/>
      <w:bCs/>
      <w:sz w:val="32"/>
      <w:szCs w:val="32"/>
    </w:rPr>
  </w:style>
  <w:style w:type="character" w:customStyle="1" w:styleId="ZnakZnak21">
    <w:name w:val="Znak Znak21"/>
    <w:uiPriority w:val="99"/>
    <w:rPr>
      <w:b/>
      <w:bCs/>
    </w:rPr>
  </w:style>
  <w:style w:type="character" w:customStyle="1" w:styleId="ZnakZnak20">
    <w:name w:val="Znak Znak20"/>
    <w:uiPriority w:val="99"/>
    <w:rPr>
      <w:rFonts w:ascii="Arial" w:hAnsi="Arial" w:cs="Arial"/>
      <w:b/>
      <w:bCs/>
      <w:sz w:val="28"/>
      <w:szCs w:val="28"/>
    </w:rPr>
  </w:style>
  <w:style w:type="character" w:customStyle="1" w:styleId="ZnakZnak17">
    <w:name w:val="Znak Znak17"/>
    <w:uiPriority w:val="99"/>
    <w:rPr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rPr>
      <w:b/>
      <w:bCs/>
      <w:i/>
      <w:iCs/>
      <w:sz w:val="28"/>
      <w:szCs w:val="28"/>
    </w:rPr>
  </w:style>
  <w:style w:type="paragraph" w:customStyle="1" w:styleId="ZnakZnak1Znak">
    <w:name w:val="Znak Znak1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1ZnakZnakZnakZnakZnakZnakZnakZnakZnakZnakZnakZnakZnakZnakZnak">
    <w:name w:val="Znak Znak1 Znak Znak Znak Znak Znak Znak Znak Znak Znak Znak Znak Znak Znak Znak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ZnakZnakZnak1">
    <w:name w:val="Znak Znak Znak Znak Znak1"/>
    <w:basedOn w:val="Normalny"/>
    <w:uiPriority w:val="99"/>
    <w:pPr>
      <w:spacing w:line="360" w:lineRule="atLeast"/>
      <w:jc w:val="both"/>
    </w:pPr>
  </w:style>
  <w:style w:type="character" w:customStyle="1" w:styleId="ZnakZnak18">
    <w:name w:val="Znak Znak18"/>
    <w:uiPriority w:val="99"/>
    <w:rPr>
      <w:b/>
      <w:bCs/>
      <w:sz w:val="32"/>
      <w:szCs w:val="32"/>
    </w:rPr>
  </w:style>
  <w:style w:type="paragraph" w:customStyle="1" w:styleId="Xl88">
    <w:name w:val="Xl8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center"/>
    </w:pPr>
  </w:style>
  <w:style w:type="paragraph" w:customStyle="1" w:styleId="Xl89">
    <w:name w:val="Xl8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0">
    <w:name w:val="Xl9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1">
    <w:name w:val="Xl9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2">
    <w:name w:val="Xl9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3">
    <w:name w:val="Xl9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4">
    <w:name w:val="Xl9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5">
    <w:name w:val="Xl9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6">
    <w:name w:val="Xl9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7">
    <w:name w:val="Xl9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8">
    <w:name w:val="Xl9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9">
    <w:name w:val="Xl9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0">
    <w:name w:val="Xl10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both"/>
    </w:pPr>
  </w:style>
  <w:style w:type="paragraph" w:customStyle="1" w:styleId="Xl101">
    <w:name w:val="Xl10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2">
    <w:name w:val="Xl10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3">
    <w:name w:val="Xl10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4">
    <w:name w:val="Xl104"/>
    <w:basedOn w:val="Normalny"/>
    <w:uiPriority w:val="99"/>
    <w:pPr>
      <w:pBdr>
        <w:left w:val="single" w:sz="4" w:space="0" w:color="auto"/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5">
    <w:name w:val="Xl105"/>
    <w:basedOn w:val="Normalny"/>
    <w:uiPriority w:val="99"/>
    <w:pPr>
      <w:pBdr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6">
    <w:name w:val="Xl10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7">
    <w:name w:val="Xl107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8">
    <w:name w:val="Xl10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9">
    <w:name w:val="Xl10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both"/>
    </w:pPr>
  </w:style>
  <w:style w:type="paragraph" w:customStyle="1" w:styleId="Xl110">
    <w:name w:val="Xl11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right"/>
    </w:pPr>
  </w:style>
  <w:style w:type="paragraph" w:customStyle="1" w:styleId="Xl111">
    <w:name w:val="Xl111"/>
    <w:basedOn w:val="Normalny"/>
    <w:uiPriority w:val="9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100"/>
      <w:jc w:val="both"/>
    </w:pPr>
  </w:style>
  <w:style w:type="paragraph" w:customStyle="1" w:styleId="Xl112">
    <w:name w:val="Xl11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3">
    <w:name w:val="Xl11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4">
    <w:name w:val="Xl114"/>
    <w:basedOn w:val="Normalny"/>
    <w:uiPriority w:val="99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200"/>
      <w:jc w:val="both"/>
    </w:pPr>
  </w:style>
  <w:style w:type="paragraph" w:customStyle="1" w:styleId="Xl115">
    <w:name w:val="Xl11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16">
    <w:name w:val="Xl11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7">
    <w:name w:val="Xl11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center"/>
    </w:pPr>
  </w:style>
  <w:style w:type="paragraph" w:customStyle="1" w:styleId="Xl118">
    <w:name w:val="Xl11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9">
    <w:name w:val="Xl11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0">
    <w:name w:val="Xl12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1">
    <w:name w:val="Xl12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2">
    <w:name w:val="Xl12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3">
    <w:name w:val="Xl12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4">
    <w:name w:val="Xl1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5">
    <w:name w:val="Xl1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6">
    <w:name w:val="Xl12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7">
    <w:name w:val="Xl12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8">
    <w:name w:val="Xl1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9">
    <w:name w:val="Xl1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0">
    <w:name w:val="Xl13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1">
    <w:name w:val="Xl1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2">
    <w:name w:val="Xl1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3">
    <w:name w:val="Xl1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4">
    <w:name w:val="Xl1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5">
    <w:name w:val="Xl13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6">
    <w:name w:val="Xl13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7">
    <w:name w:val="Xl13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8">
    <w:name w:val="Xl1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9">
    <w:name w:val="Xl13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character" w:customStyle="1" w:styleId="ZnakZnak19">
    <w:name w:val="Znak Znak19"/>
    <w:uiPriority w:val="99"/>
    <w:rPr>
      <w:b/>
      <w:bCs/>
      <w:i/>
      <w:iCs/>
      <w:sz w:val="26"/>
      <w:szCs w:val="26"/>
    </w:rPr>
  </w:style>
  <w:style w:type="character" w:customStyle="1" w:styleId="ZnakZnak15">
    <w:name w:val="Znak Znak15"/>
    <w:uiPriority w:val="99"/>
    <w:rPr>
      <w:rFonts w:ascii="FuturaT" w:hAnsi="FuturaT" w:cs="FuturaT"/>
      <w:b/>
      <w:bCs/>
      <w:lang w:eastAsia="en-US"/>
    </w:rPr>
  </w:style>
  <w:style w:type="character" w:customStyle="1" w:styleId="ZnakZnak14">
    <w:name w:val="Znak Znak14"/>
    <w:uiPriority w:val="99"/>
    <w:rPr>
      <w:rFonts w:ascii="FuturaT" w:hAnsi="FuturaT" w:cs="FuturaT"/>
      <w:b/>
      <w:bCs/>
      <w:lang w:eastAsia="en-US"/>
    </w:rPr>
  </w:style>
  <w:style w:type="paragraph" w:customStyle="1" w:styleId="Nagwek20">
    <w:name w:val="Nagłówek2"/>
    <w:basedOn w:val="Normalny"/>
    <w:uiPriority w:val="99"/>
    <w:pPr>
      <w:spacing w:before="240" w:after="120"/>
      <w:ind w:left="792" w:hanging="432"/>
      <w:jc w:val="both"/>
    </w:pPr>
  </w:style>
  <w:style w:type="paragraph" w:customStyle="1" w:styleId="ZnakZnak4ZnakZnakZnakZnakZnakZnakZnakZnakZnakZnakZnakZnakZnakZnak">
    <w:name w:val="Znak Znak4 Znak Znak Znak Znak Znak Znak Znak Znak Znak Znak Znak Znak Znak Znak"/>
    <w:basedOn w:val="Normalny"/>
    <w:uiPriority w:val="99"/>
  </w:style>
  <w:style w:type="paragraph" w:customStyle="1" w:styleId="ZnakZnak4ZnakZnakZnakZnakZnakZnakZnakZnakZnakZnakZnakZnak1">
    <w:name w:val="Znak Znak4 Znak Znak Znak Znak Znak Znak Znak Znak Znak Znak Znak Znak1"/>
    <w:basedOn w:val="Normalny"/>
    <w:uiPriority w:val="99"/>
  </w:style>
  <w:style w:type="character" w:customStyle="1" w:styleId="Print">
    <w:name w:val="Print"/>
    <w:uiPriority w:val="99"/>
  </w:style>
  <w:style w:type="character" w:customStyle="1" w:styleId="WW8Num1z0">
    <w:name w:val="WW8Num1z0"/>
    <w:uiPriority w:val="99"/>
  </w:style>
  <w:style w:type="character" w:customStyle="1" w:styleId="WW8Num5z0">
    <w:name w:val="WW8Num5z0"/>
    <w:uiPriority w:val="99"/>
    <w:rPr>
      <w:rFonts w:ascii="Symbol" w:hAnsi="Symbol" w:cs="Symbol"/>
    </w:rPr>
  </w:style>
  <w:style w:type="character" w:customStyle="1" w:styleId="WW8Num5z1">
    <w:name w:val="WW8Num5z1"/>
    <w:uiPriority w:val="99"/>
    <w:rPr>
      <w:rFonts w:ascii="Courier New" w:hAnsi="Courier New" w:cs="Courier New"/>
    </w:rPr>
  </w:style>
  <w:style w:type="character" w:customStyle="1" w:styleId="WW8Num5z2">
    <w:name w:val="WW8Num5z2"/>
    <w:uiPriority w:val="99"/>
    <w:rPr>
      <w:rFonts w:ascii="Wingdings" w:hAnsi="Wingdings" w:cs="Wingdings"/>
    </w:rPr>
  </w:style>
  <w:style w:type="character" w:customStyle="1" w:styleId="WW8Num6z0">
    <w:name w:val="WW8Num6z0"/>
    <w:uiPriority w:val="99"/>
    <w:rPr>
      <w:b/>
      <w:bCs/>
    </w:rPr>
  </w:style>
  <w:style w:type="character" w:customStyle="1" w:styleId="WW8Num7z0">
    <w:name w:val="WW8Num7z0"/>
    <w:uiPriority w:val="99"/>
    <w:rPr>
      <w:rFonts w:ascii="Symbol" w:hAnsi="Symbol" w:cs="Symbol"/>
    </w:rPr>
  </w:style>
  <w:style w:type="character" w:customStyle="1" w:styleId="WW8Num7z1">
    <w:name w:val="WW8Num7z1"/>
    <w:uiPriority w:val="99"/>
    <w:rPr>
      <w:rFonts w:ascii="Courier New" w:hAnsi="Courier New" w:cs="Courier New"/>
    </w:rPr>
  </w:style>
  <w:style w:type="character" w:customStyle="1" w:styleId="WW8Num7z2">
    <w:name w:val="WW8Num7z2"/>
    <w:uiPriority w:val="99"/>
    <w:rPr>
      <w:rFonts w:ascii="Wingdings" w:hAnsi="Wingdings" w:cs="Wingdings"/>
    </w:rPr>
  </w:style>
  <w:style w:type="character" w:customStyle="1" w:styleId="WW8Num9z0">
    <w:name w:val="WW8Num9z0"/>
    <w:uiPriority w:val="99"/>
    <w:rPr>
      <w:b/>
      <w:bCs/>
    </w:rPr>
  </w:style>
  <w:style w:type="character" w:customStyle="1" w:styleId="WW8Num12z0">
    <w:name w:val="WW8Num12z0"/>
    <w:uiPriority w:val="99"/>
    <w:rPr>
      <w:b/>
      <w:bCs/>
    </w:rPr>
  </w:style>
  <w:style w:type="character" w:customStyle="1" w:styleId="WW8Num13z1">
    <w:name w:val="WW8Num13z1"/>
    <w:uiPriority w:val="99"/>
    <w:rPr>
      <w:rFonts w:ascii="Wingdings" w:hAnsi="Wingdings" w:cs="Wingdings"/>
      <w:sz w:val="16"/>
      <w:szCs w:val="16"/>
    </w:rPr>
  </w:style>
  <w:style w:type="character" w:customStyle="1" w:styleId="WW8Num14z0">
    <w:name w:val="WW8Num14z0"/>
    <w:uiPriority w:val="99"/>
    <w:rPr>
      <w:b/>
      <w:bCs/>
    </w:rPr>
  </w:style>
  <w:style w:type="character" w:customStyle="1" w:styleId="WW8Num15z0">
    <w:name w:val="WW8Num15z0"/>
    <w:uiPriority w:val="99"/>
  </w:style>
  <w:style w:type="character" w:customStyle="1" w:styleId="WW8Num17z1">
    <w:name w:val="WW8Num17z1"/>
    <w:uiPriority w:val="99"/>
  </w:style>
  <w:style w:type="character" w:customStyle="1" w:styleId="WW8Num18z0">
    <w:name w:val="WW8Num18z0"/>
    <w:uiPriority w:val="99"/>
    <w:rPr>
      <w:rFonts w:ascii="Arial" w:hAnsi="Arial" w:cs="Arial"/>
      <w:b/>
      <w:bCs/>
    </w:rPr>
  </w:style>
  <w:style w:type="character" w:customStyle="1" w:styleId="WW8Num19z0">
    <w:name w:val="WW8Num19z0"/>
    <w:uiPriority w:val="99"/>
    <w:rPr>
      <w:b/>
      <w:bCs/>
    </w:rPr>
  </w:style>
  <w:style w:type="character" w:customStyle="1" w:styleId="WW8Num20z0">
    <w:name w:val="WW8Num20z0"/>
    <w:uiPriority w:val="99"/>
  </w:style>
  <w:style w:type="character" w:customStyle="1" w:styleId="Domylnaczcionkaakapitu1">
    <w:name w:val="Domyślna czcionka akapitu1"/>
    <w:uiPriority w:val="99"/>
  </w:style>
  <w:style w:type="paragraph" w:customStyle="1" w:styleId="Nagwek10">
    <w:name w:val="Nagłówek1"/>
    <w:basedOn w:val="Normalny"/>
    <w:next w:val="Tekstpodstawowy"/>
    <w:uiPriority w:val="99"/>
    <w:pPr>
      <w:keepNext/>
      <w:spacing w:before="240" w:after="120"/>
    </w:pPr>
  </w:style>
  <w:style w:type="paragraph" w:customStyle="1" w:styleId="Podpis1">
    <w:name w:val="Podpis1"/>
    <w:basedOn w:val="Normalny"/>
    <w:uiPriority w:val="99"/>
    <w:pPr>
      <w:spacing w:before="120" w:after="120"/>
    </w:pPr>
  </w:style>
  <w:style w:type="paragraph" w:customStyle="1" w:styleId="Indeks">
    <w:name w:val="Indeks"/>
    <w:basedOn w:val="Normalny"/>
    <w:uiPriority w:val="99"/>
  </w:style>
  <w:style w:type="paragraph" w:customStyle="1" w:styleId="Tekstpodstawowywcity31">
    <w:name w:val="Tekst podstawowy wcięty 31"/>
    <w:basedOn w:val="Normalny"/>
    <w:uiPriority w:val="99"/>
    <w:pPr>
      <w:ind w:left="360" w:hanging="360"/>
      <w:jc w:val="both"/>
    </w:pPr>
  </w:style>
  <w:style w:type="paragraph" w:customStyle="1" w:styleId="Tekstblokowy1">
    <w:name w:val="Tekst blokowy1"/>
    <w:basedOn w:val="Normalny"/>
    <w:uiPriority w:val="99"/>
    <w:pPr>
      <w:ind w:left="567" w:right="510" w:hanging="567"/>
    </w:pPr>
  </w:style>
  <w:style w:type="paragraph" w:customStyle="1" w:styleId="Tekstpodstawowywcity21">
    <w:name w:val="Tekst podstawowy wcięty 21"/>
    <w:basedOn w:val="Normalny"/>
    <w:uiPriority w:val="99"/>
    <w:pPr>
      <w:ind w:left="1620" w:hanging="1620"/>
      <w:jc w:val="both"/>
    </w:pPr>
  </w:style>
  <w:style w:type="paragraph" w:customStyle="1" w:styleId="Listanumerowana41">
    <w:name w:val="Lista numerowana 41"/>
    <w:basedOn w:val="Normalny"/>
    <w:uiPriority w:val="99"/>
  </w:style>
  <w:style w:type="paragraph" w:customStyle="1" w:styleId="Legenda1">
    <w:name w:val="Legenda1"/>
    <w:basedOn w:val="Normalny"/>
    <w:next w:val="Normalny"/>
    <w:uiPriority w:val="99"/>
    <w:pPr>
      <w:jc w:val="center"/>
    </w:pPr>
  </w:style>
  <w:style w:type="paragraph" w:customStyle="1" w:styleId="Zawartotabeli">
    <w:name w:val="Zawartość tabeli"/>
    <w:basedOn w:val="Normalny"/>
    <w:uiPriority w:val="99"/>
  </w:style>
  <w:style w:type="paragraph" w:customStyle="1" w:styleId="Nagwektabeli">
    <w:name w:val="Nagłówek tabeli"/>
    <w:basedOn w:val="Zawartotabeli"/>
    <w:uiPriority w:val="99"/>
    <w:pPr>
      <w:jc w:val="center"/>
    </w:pPr>
  </w:style>
  <w:style w:type="character" w:customStyle="1" w:styleId="Znak2ZnakZnak">
    <w:name w:val="Znak2 Znak Znak"/>
    <w:uiPriority w:val="99"/>
    <w:semiHidden/>
    <w:locked/>
  </w:style>
  <w:style w:type="character" w:customStyle="1" w:styleId="Znak1ZnakZnak">
    <w:name w:val="Znak1 Znak Znak"/>
    <w:uiPriority w:val="99"/>
    <w:semiHidden/>
    <w:locked/>
  </w:style>
  <w:style w:type="paragraph" w:customStyle="1" w:styleId="ZnakZnak4ZnakZnakZnakZnakZnakZnakZnakZnakZnakZnak">
    <w:name w:val="Znak Znak4 Znak Znak Znak Znak Znak Znak Znak Znak Znak Znak"/>
    <w:basedOn w:val="Normalny"/>
    <w:uiPriority w:val="99"/>
  </w:style>
  <w:style w:type="character" w:customStyle="1" w:styleId="ZnakZnak3">
    <w:name w:val="Znak Znak3"/>
    <w:uiPriority w:val="99"/>
    <w:semiHidden/>
  </w:style>
  <w:style w:type="paragraph" w:customStyle="1" w:styleId="7SIWZ">
    <w:name w:val="7 SIWZ"/>
    <w:basedOn w:val="6SIWZ"/>
    <w:uiPriority w:val="99"/>
    <w:pPr>
      <w:spacing w:line="240" w:lineRule="auto"/>
      <w:ind w:left="0" w:firstLine="0"/>
    </w:pPr>
  </w:style>
  <w:style w:type="paragraph" w:customStyle="1" w:styleId="1SIWZ">
    <w:name w:val="1 SIWZ"/>
    <w:basedOn w:val="Normalny"/>
    <w:uiPriority w:val="99"/>
    <w:pPr>
      <w:spacing w:before="240" w:after="120" w:line="360" w:lineRule="auto"/>
      <w:jc w:val="center"/>
    </w:pPr>
  </w:style>
  <w:style w:type="paragraph" w:customStyle="1" w:styleId="2SIWZ">
    <w:name w:val="2 SIWZ"/>
    <w:basedOn w:val="Normalny"/>
    <w:uiPriority w:val="99"/>
    <w:pPr>
      <w:keepNext/>
      <w:spacing w:before="240" w:line="360" w:lineRule="auto"/>
      <w:ind w:left="2552" w:hanging="2552"/>
      <w:jc w:val="both"/>
    </w:pPr>
  </w:style>
  <w:style w:type="paragraph" w:customStyle="1" w:styleId="3SIWZ">
    <w:name w:val="3 SIWZ"/>
    <w:basedOn w:val="Normalny"/>
    <w:uiPriority w:val="99"/>
    <w:pPr>
      <w:spacing w:before="60" w:line="288" w:lineRule="auto"/>
      <w:ind w:left="397" w:hanging="397"/>
      <w:jc w:val="both"/>
    </w:pPr>
  </w:style>
  <w:style w:type="paragraph" w:customStyle="1" w:styleId="4SIWZ">
    <w:name w:val="4 SIWZ"/>
    <w:basedOn w:val="Normalny"/>
    <w:uiPriority w:val="99"/>
    <w:pPr>
      <w:spacing w:before="60" w:line="288" w:lineRule="auto"/>
      <w:ind w:left="794" w:hanging="397"/>
      <w:jc w:val="both"/>
    </w:pPr>
  </w:style>
  <w:style w:type="paragraph" w:customStyle="1" w:styleId="5SIWZ">
    <w:name w:val="5 SIWZ"/>
    <w:basedOn w:val="Normalny"/>
    <w:uiPriority w:val="99"/>
    <w:pPr>
      <w:spacing w:before="60" w:line="288" w:lineRule="auto"/>
      <w:ind w:left="1191" w:hanging="397"/>
    </w:pPr>
  </w:style>
  <w:style w:type="paragraph" w:customStyle="1" w:styleId="6SIWZ">
    <w:name w:val="6 SIWZ"/>
    <w:basedOn w:val="Normalny"/>
    <w:uiPriority w:val="99"/>
    <w:pPr>
      <w:spacing w:line="288" w:lineRule="auto"/>
      <w:ind w:left="3388" w:hanging="2308"/>
    </w:pPr>
  </w:style>
  <w:style w:type="paragraph" w:styleId="Data">
    <w:name w:val="Date"/>
    <w:basedOn w:val="Normalny"/>
    <w:next w:val="Normalny"/>
    <w:link w:val="DataZnak"/>
    <w:uiPriority w:val="99"/>
  </w:style>
  <w:style w:type="character" w:customStyle="1" w:styleId="DataZnak">
    <w:name w:val="Data Znak"/>
    <w:basedOn w:val="Domylnaczcionkaakapitu"/>
    <w:link w:val="Data"/>
    <w:uiPriority w:val="99"/>
    <w:locked/>
  </w:style>
  <w:style w:type="paragraph" w:customStyle="1" w:styleId="ZnakZnak2Znak">
    <w:name w:val="Znak Znak2 Znak"/>
    <w:basedOn w:val="Normalny"/>
    <w:uiPriority w:val="99"/>
  </w:style>
  <w:style w:type="paragraph" w:customStyle="1" w:styleId="ZnakZnak1ZnakZnakZnakZnakZnakZnakZnakZnakZnakZnakZnak">
    <w:name w:val="Znak Znak1 Znak Znak Znak Znak Znak Znak Znak Znak Znak Znak Znak"/>
    <w:basedOn w:val="Normalny"/>
    <w:uiPriority w:val="99"/>
  </w:style>
  <w:style w:type="paragraph" w:customStyle="1" w:styleId="ZnakZnak1ZnakZnak">
    <w:name w:val="Znak Znak1 Znak Znak"/>
    <w:basedOn w:val="Normalny"/>
    <w:uiPriority w:val="99"/>
  </w:style>
  <w:style w:type="paragraph" w:customStyle="1" w:styleId="ZnakZnak2ZnakZnakZnakZnakZnakZnakZnak">
    <w:name w:val="Znak Znak2 Znak Znak Znak Znak Znak Znak Znak"/>
    <w:basedOn w:val="Normalny"/>
    <w:uiPriority w:val="99"/>
  </w:style>
  <w:style w:type="paragraph" w:customStyle="1" w:styleId="Znak10ZnakZnakZnakZnakZnak">
    <w:name w:val="Znak10 Znak Znak Znak Znak Znak"/>
    <w:basedOn w:val="Normalny"/>
    <w:uiPriority w:val="99"/>
  </w:style>
  <w:style w:type="paragraph" w:customStyle="1" w:styleId="ZnakZnak4ZnakZnakZnakZnakZnakZnak">
    <w:name w:val="Znak Znak4 Znak Znak Znak Znak Znak Znak"/>
    <w:basedOn w:val="Normalny"/>
    <w:uiPriority w:val="99"/>
  </w:style>
  <w:style w:type="paragraph" w:customStyle="1" w:styleId="ZnakZnak1ZnakZnakZnakZnakZnakZnakZnakZnakZnakZnakZnak1">
    <w:name w:val="Znak Znak1 Znak Znak Znak Znak Znak Znak Znak Znak Znak Znak Znak1"/>
    <w:basedOn w:val="Normalny"/>
    <w:uiPriority w:val="99"/>
  </w:style>
  <w:style w:type="paragraph" w:customStyle="1" w:styleId="ZnakZnak4ZnakZnak">
    <w:name w:val="Znak Znak4 Znak Znak"/>
    <w:basedOn w:val="Normalny"/>
    <w:uiPriority w:val="99"/>
  </w:style>
  <w:style w:type="character" w:customStyle="1" w:styleId="Znak2ZnakZnak1">
    <w:name w:val="Znak2 Znak Znak1"/>
    <w:uiPriority w:val="99"/>
    <w:semiHidden/>
  </w:style>
  <w:style w:type="paragraph" w:customStyle="1" w:styleId="ZnakZnak4ZnakZnakZnakZnakZnakZnakZnakZnakZnakZnakZnakZnakZnakZnakZnakZnak">
    <w:name w:val="Znak Znak4 Znak Znak Znak Znak Znak Znak Znak Znak Znak Znak Znak Znak Znak Znak Znak Znak"/>
    <w:basedOn w:val="Normalny"/>
    <w:uiPriority w:val="99"/>
  </w:style>
  <w:style w:type="paragraph" w:customStyle="1" w:styleId="NumberedHeadingStyleA1">
    <w:name w:val="Numbered Heading Style A.1"/>
    <w:basedOn w:val="Normalny"/>
    <w:next w:val="Normalny"/>
    <w:uiPriority w:val="99"/>
    <w:pPr>
      <w:spacing w:after="60"/>
      <w:ind w:left="360" w:hanging="360"/>
    </w:pPr>
  </w:style>
  <w:style w:type="paragraph" w:customStyle="1" w:styleId="NumberedHeadingStyleA2">
    <w:name w:val="Numbered Heading Style A.2"/>
    <w:basedOn w:val="Nagwek2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3">
    <w:name w:val="Numbered Heading Style A.3"/>
    <w:basedOn w:val="Nagwek3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4">
    <w:name w:val="Numbered Heading Style A.4"/>
    <w:basedOn w:val="Nagwek4"/>
    <w:next w:val="Normalny"/>
    <w:uiPriority w:val="99"/>
    <w:pPr>
      <w:keepNext w:val="0"/>
      <w:spacing w:before="0" w:after="0"/>
      <w:ind w:left="1080" w:hanging="1080"/>
      <w:jc w:val="left"/>
      <w:outlineLvl w:val="9"/>
    </w:pPr>
  </w:style>
  <w:style w:type="paragraph" w:customStyle="1" w:styleId="NumberedHeadingStyleA5">
    <w:name w:val="Numbered Heading Style A.5"/>
    <w:basedOn w:val="Nagwek5"/>
    <w:next w:val="Normalny"/>
    <w:uiPriority w:val="99"/>
    <w:pPr>
      <w:keepNext/>
      <w:spacing w:before="0" w:after="0"/>
      <w:ind w:left="1080" w:hanging="1080"/>
      <w:outlineLvl w:val="9"/>
    </w:pPr>
  </w:style>
  <w:style w:type="paragraph" w:customStyle="1" w:styleId="NumberedHeadingStyleA6">
    <w:name w:val="Numbered Heading Style A.6"/>
    <w:basedOn w:val="Nagwek6"/>
    <w:next w:val="Normalny"/>
    <w:uiPriority w:val="99"/>
    <w:pPr>
      <w:keepNext w:val="0"/>
      <w:spacing w:before="240" w:after="60"/>
      <w:ind w:left="1440" w:hanging="1440"/>
      <w:outlineLvl w:val="9"/>
    </w:pPr>
  </w:style>
  <w:style w:type="paragraph" w:customStyle="1" w:styleId="NumberedHeadingStyleA7">
    <w:name w:val="Numbered Heading Style A.7"/>
    <w:basedOn w:val="Nagwek7"/>
    <w:next w:val="Normalny"/>
    <w:uiPriority w:val="99"/>
    <w:pPr>
      <w:keepNext/>
      <w:spacing w:before="0" w:after="0" w:line="240" w:lineRule="auto"/>
      <w:ind w:left="1440" w:hanging="1440"/>
      <w:jc w:val="left"/>
      <w:outlineLvl w:val="9"/>
    </w:pPr>
  </w:style>
  <w:style w:type="paragraph" w:customStyle="1" w:styleId="NumberedHeadingStyleA8">
    <w:name w:val="Numbered Heading Style A.8"/>
    <w:basedOn w:val="Nagwek8"/>
    <w:next w:val="Normalny"/>
    <w:uiPriority w:val="99"/>
    <w:pPr>
      <w:keepNext/>
      <w:spacing w:before="0" w:after="0"/>
      <w:ind w:left="1800" w:hanging="1800"/>
      <w:outlineLvl w:val="9"/>
    </w:pPr>
  </w:style>
  <w:style w:type="paragraph" w:customStyle="1" w:styleId="NumberedHeadingStyleA9">
    <w:name w:val="Numbered Heading Style A.9"/>
    <w:basedOn w:val="Nagwek9"/>
    <w:next w:val="Normalny"/>
    <w:uiPriority w:val="99"/>
    <w:pPr>
      <w:keepNext/>
      <w:spacing w:before="0" w:after="0" w:line="240" w:lineRule="auto"/>
      <w:ind w:left="1800" w:hanging="1800"/>
      <w:jc w:val="left"/>
      <w:outlineLvl w:val="9"/>
    </w:pPr>
  </w:style>
  <w:style w:type="paragraph" w:customStyle="1" w:styleId="ZnakZnakZnakZnakZnakZnakZnak1ZnakZnakZnakZnakZnakZnakZnakZnakZnakZnakZnakZnakZnakZnak">
    <w:name w:val="Znak Znak Znak Znak Znak Znak Znak1 Znak Znak Znak Znak Znak Znak Znak Znak Znak Znak Znak Znak Znak Znak"/>
    <w:basedOn w:val="Normalny"/>
    <w:uiPriority w:val="99"/>
  </w:style>
  <w:style w:type="paragraph" w:customStyle="1" w:styleId="ZnakZnak1ZnakZnakZnakZnakZnakZnakZnakZnak">
    <w:name w:val="Znak Znak1 Znak Znak Znak Znak Znak Znak Znak Znak"/>
    <w:basedOn w:val="Normalny"/>
    <w:uiPriority w:val="99"/>
  </w:style>
  <w:style w:type="paragraph" w:customStyle="1" w:styleId="ZnakZnakZnakZnakZnakZnakZnakZnakZnakZnak">
    <w:name w:val="Znak Znak Znak Znak Znak Znak Znak Znak Znak Znak"/>
    <w:basedOn w:val="Normalny"/>
    <w:uiPriority w:val="99"/>
  </w:style>
  <w:style w:type="paragraph" w:customStyle="1" w:styleId="ZnakZnakZnak1ZnakZnakZnakZnakZnakZnak">
    <w:name w:val="Znak Znak Znak1 Znak Znak Znak Znak Znak Znak"/>
    <w:basedOn w:val="Normalny"/>
    <w:uiPriority w:val="99"/>
  </w:style>
  <w:style w:type="paragraph" w:customStyle="1" w:styleId="ZnakZnakZnakZnakZnakZnakZnak1ZnakZnakZnakZnakZnakZnakZnakZnakZnakZnakZnakZnakZnak">
    <w:name w:val="Znak Znak Znak Znak Znak Znak Znak1 Znak Znak Znak Znak Znak Znak Znak Znak Znak Znak Znak Znak Znak"/>
    <w:basedOn w:val="Normalny"/>
    <w:uiPriority w:val="99"/>
  </w:style>
  <w:style w:type="character" w:customStyle="1" w:styleId="Nagwek1Znak1">
    <w:name w:val="Nagłówek 1 Znak1"/>
    <w:basedOn w:val="Domylnaczcionkaakapitu"/>
    <w:uiPriority w:val="99"/>
    <w:rPr>
      <w:rFonts w:ascii="Arial" w:hAnsi="Arial" w:cs="Arial"/>
      <w:b/>
      <w:bCs/>
      <w:sz w:val="32"/>
      <w:szCs w:val="32"/>
    </w:rPr>
  </w:style>
  <w:style w:type="character" w:customStyle="1" w:styleId="Street-address">
    <w:name w:val="Street-address"/>
    <w:basedOn w:val="Domylnaczcionkaakapitu"/>
    <w:uiPriority w:val="99"/>
  </w:style>
  <w:style w:type="character" w:customStyle="1" w:styleId="Postal-code">
    <w:name w:val="Postal-code"/>
    <w:basedOn w:val="Domylnaczcionkaakapitu"/>
    <w:uiPriority w:val="99"/>
  </w:style>
  <w:style w:type="character" w:customStyle="1" w:styleId="Locality">
    <w:name w:val="Locality"/>
    <w:basedOn w:val="Domylnaczcionkaakapitu"/>
    <w:uiPriority w:val="99"/>
  </w:style>
  <w:style w:type="character" w:customStyle="1" w:styleId="AkapitzlistZnak">
    <w:name w:val="Akapit z listą Znak"/>
    <w:link w:val="Akapitzlist"/>
    <w:uiPriority w:val="34"/>
    <w:locked/>
  </w:style>
  <w:style w:type="paragraph" w:customStyle="1" w:styleId="Nagwek11">
    <w:name w:val="Nagłówek11"/>
    <w:basedOn w:val="Nagwek1"/>
    <w:link w:val="Nagwek11Znak"/>
    <w:uiPriority w:val="99"/>
    <w:pPr>
      <w:keepNext w:val="0"/>
      <w:spacing w:before="0" w:after="240" w:line="360" w:lineRule="auto"/>
      <w:jc w:val="right"/>
      <w:outlineLvl w:val="9"/>
    </w:pPr>
  </w:style>
  <w:style w:type="character" w:customStyle="1" w:styleId="Nagwek11Znak">
    <w:name w:val="Nagłówek11 Znak"/>
    <w:link w:val="Nagwek11"/>
    <w:uiPriority w:val="99"/>
    <w:locked/>
    <w:rPr>
      <w:b/>
      <w:bCs/>
    </w:rPr>
  </w:style>
  <w:style w:type="paragraph" w:customStyle="1" w:styleId="ZnakZnakZnakZnakZnakZnak1">
    <w:name w:val="Znak Znak Znak Znak Znak Znak1"/>
    <w:basedOn w:val="Normalny"/>
    <w:uiPriority w:val="99"/>
    <w:pPr>
      <w:ind w:left="284" w:hanging="284"/>
    </w:pPr>
  </w:style>
  <w:style w:type="paragraph" w:customStyle="1" w:styleId="ZnakZnakZnak1">
    <w:name w:val="Znak Znak Znak1"/>
    <w:basedOn w:val="Normalny"/>
    <w:uiPriority w:val="99"/>
  </w:style>
  <w:style w:type="paragraph" w:customStyle="1" w:styleId="ZnakZnakZnakZnakZnakZnakZnakZnakZnak1">
    <w:name w:val="Znak Znak Znak Znak Znak Znak Znak Znak Znak1"/>
    <w:basedOn w:val="Normalny"/>
    <w:uiPriority w:val="99"/>
    <w:pPr>
      <w:ind w:left="360" w:hanging="360"/>
    </w:pPr>
  </w:style>
  <w:style w:type="paragraph" w:customStyle="1" w:styleId="ZnakZnak4ZnakZnakZnakZnakZnakZnakZnakZnakZnakZnakZnakZnak2">
    <w:name w:val="Znak Znak4 Znak Znak Znak Znak Znak Znak Znak Znak Znak Znak Znak Znak2"/>
    <w:basedOn w:val="Normalny"/>
    <w:uiPriority w:val="99"/>
  </w:style>
  <w:style w:type="table" w:customStyle="1" w:styleId="Jasnalista1">
    <w:name w:val="Jasna lista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00"/>
      <w:jc w:val="both"/>
    </w:pPr>
  </w:style>
  <w:style w:type="paragraph" w:customStyle="1" w:styleId="Stopkastronytytuowej">
    <w:name w:val="Stopka strony tytułowej"/>
    <w:basedOn w:val="Normalny"/>
    <w:uiPriority w:val="99"/>
    <w:pPr>
      <w:spacing w:after="294"/>
      <w:jc w:val="center"/>
    </w:pPr>
  </w:style>
  <w:style w:type="paragraph" w:customStyle="1" w:styleId="Nrstronatytuowawikszy">
    <w:name w:val="Nr strona tytułowa większy"/>
    <w:basedOn w:val="Normalny"/>
    <w:link w:val="NrstronatytuowawikszyZnak"/>
    <w:uiPriority w:val="99"/>
    <w:pPr>
      <w:spacing w:after="294" w:line="276" w:lineRule="auto"/>
      <w:jc w:val="both"/>
    </w:pPr>
  </w:style>
  <w:style w:type="character" w:customStyle="1" w:styleId="NrstronatytuowawikszyZnak">
    <w:name w:val="Nr strona tytułowa większy Znak"/>
    <w:basedOn w:val="Domylnaczcionkaakapitu"/>
    <w:link w:val="Nrstronatytuowawikszy"/>
    <w:uiPriority w:val="99"/>
    <w:locked/>
    <w:rPr>
      <w:rFonts w:ascii="Palatino Linotype" w:hAnsi="Palatino Linotype" w:cs="Palatino Linotype"/>
      <w:sz w:val="26"/>
      <w:szCs w:val="26"/>
      <w:lang w:eastAsia="en-US"/>
    </w:rPr>
  </w:style>
  <w:style w:type="paragraph" w:customStyle="1" w:styleId="A0E349F008B644AAB6A282E0D042D17E">
    <w:name w:val="A0E349F008B644AAB6A282E0D042D17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Skrconyadreszwrotny">
    <w:name w:val="Skrócony adres zwrotny"/>
    <w:basedOn w:val="Normalny"/>
    <w:uiPriority w:val="99"/>
  </w:style>
  <w:style w:type="paragraph" w:customStyle="1" w:styleId="Styl1">
    <w:name w:val="Styl1"/>
    <w:basedOn w:val="Normalny"/>
    <w:uiPriority w:val="99"/>
    <w:pPr>
      <w:spacing w:line="360" w:lineRule="auto"/>
      <w:jc w:val="both"/>
    </w:pPr>
  </w:style>
  <w:style w:type="paragraph" w:customStyle="1" w:styleId="Pa3">
    <w:name w:val="Pa3"/>
    <w:basedOn w:val="Normalny"/>
    <w:next w:val="Normalny"/>
    <w:uiPriority w:val="99"/>
    <w:pPr>
      <w:spacing w:line="241" w:lineRule="atLeast"/>
    </w:pPr>
  </w:style>
  <w:style w:type="character" w:customStyle="1" w:styleId="A5">
    <w:name w:val="A5"/>
    <w:uiPriority w:val="99"/>
    <w:rPr>
      <w:color w:val="000000" w:themeColor="dark1"/>
      <w:sz w:val="26"/>
      <w:szCs w:val="26"/>
    </w:rPr>
  </w:style>
  <w:style w:type="paragraph" w:customStyle="1" w:styleId="CommentSubject">
    <w:name w:val="Comment Subject"/>
    <w:basedOn w:val="Default"/>
    <w:next w:val="Default"/>
    <w:uiPriority w:val="99"/>
  </w:style>
  <w:style w:type="paragraph" w:customStyle="1" w:styleId="Xl83">
    <w:name w:val="Xl8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4">
    <w:name w:val="Xl8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Xl85">
    <w:name w:val="Xl8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6">
    <w:name w:val="Xl8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7">
    <w:name w:val="Xl8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Stopkaakcydensu">
    <w:name w:val="Stopka akcydensu"/>
    <w:basedOn w:val="Normalny"/>
    <w:link w:val="StopkaakcydensuZnak"/>
    <w:uiPriority w:val="99"/>
    <w:pPr>
      <w:spacing w:after="160"/>
      <w:ind w:firstLine="340"/>
      <w:contextualSpacing/>
      <w:jc w:val="right"/>
    </w:pPr>
  </w:style>
  <w:style w:type="character" w:customStyle="1" w:styleId="StopkaakcydensuZnak">
    <w:name w:val="Stopka akcydensu Znak"/>
    <w:basedOn w:val="Domylnaczcionkaakapitu"/>
    <w:link w:val="Stopkaakcydensu"/>
    <w:uiPriority w:val="99"/>
    <w:locked/>
    <w:rPr>
      <w:rFonts w:ascii="Palatino Linotype" w:hAnsi="Palatino Linotype" w:cs="Palatino Linotype"/>
      <w:sz w:val="16"/>
      <w:szCs w:val="16"/>
    </w:rPr>
  </w:style>
  <w:style w:type="paragraph" w:customStyle="1" w:styleId="Miejsceidataakcydensu">
    <w:name w:val="Miejsce i data akcydensu"/>
    <w:basedOn w:val="Normalny"/>
    <w:next w:val="Adresatakcydensu"/>
    <w:uiPriority w:val="99"/>
    <w:pPr>
      <w:spacing w:line="360" w:lineRule="atLeast"/>
      <w:jc w:val="right"/>
    </w:pPr>
  </w:style>
  <w:style w:type="paragraph" w:customStyle="1" w:styleId="Adresatakcydensu">
    <w:name w:val="Adresat akcydensu"/>
    <w:basedOn w:val="Normalny"/>
    <w:next w:val="Zwrotgrzecznociowy"/>
    <w:uiPriority w:val="99"/>
    <w:pPr>
      <w:spacing w:before="480" w:line="360" w:lineRule="atLeast"/>
      <w:ind w:left="3969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pPr>
      <w:spacing w:before="480" w:after="240" w:line="360" w:lineRule="atLeast"/>
      <w:contextualSpacing/>
    </w:pPr>
  </w:style>
  <w:style w:type="character" w:customStyle="1" w:styleId="ZwrotgrzecznociowyZnak">
    <w:name w:val="Zwrot grzecznościowy Znak"/>
    <w:basedOn w:val="Domylnaczcionkaakapitu"/>
    <w:link w:val="Zwrotgrzecznociowy"/>
    <w:uiPriority w:val="99"/>
    <w:locked/>
    <w:rPr>
      <w:sz w:val="19"/>
      <w:szCs w:val="19"/>
    </w:rPr>
  </w:style>
  <w:style w:type="paragraph" w:styleId="Zwrotpoegnalny">
    <w:name w:val="Closing"/>
    <w:basedOn w:val="Normalny"/>
    <w:link w:val="ZwrotpoegnalnyZnak"/>
    <w:uiPriority w:val="99"/>
    <w:unhideWhenUsed/>
    <w:pPr>
      <w:spacing w:before="480"/>
      <w:ind w:left="3969"/>
      <w:contextualSpacing/>
    </w:pPr>
  </w:style>
  <w:style w:type="character" w:customStyle="1" w:styleId="ZwrotpoegnalnyZnak">
    <w:name w:val="Zwrot pożegnalny Znak"/>
    <w:basedOn w:val="Domylnaczcionkaakapitu"/>
    <w:link w:val="Zwrotpoegnalny"/>
    <w:uiPriority w:val="99"/>
    <w:locked/>
    <w:rPr>
      <w:sz w:val="19"/>
      <w:szCs w:val="19"/>
    </w:rPr>
  </w:style>
  <w:style w:type="paragraph" w:customStyle="1" w:styleId="Teksttabeli">
    <w:name w:val="Tekst tabeli"/>
    <w:basedOn w:val="Normalny"/>
    <w:uiPriority w:val="99"/>
    <w:pPr>
      <w:spacing w:before="20" w:after="20"/>
    </w:pPr>
  </w:style>
  <w:style w:type="paragraph" w:customStyle="1" w:styleId="Znaksprawy">
    <w:name w:val="Znak sprawy"/>
    <w:uiPriority w:val="99"/>
    <w:pPr>
      <w:widowControl w:val="0"/>
      <w:autoSpaceDE w:val="0"/>
      <w:autoSpaceDN w:val="0"/>
      <w:adjustRightInd w:val="0"/>
      <w:spacing w:after="200" w:line="276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numeryczna">
    <w:name w:val="Lista numeryczna"/>
    <w:basedOn w:val="Akapitzlist"/>
    <w:uiPriority w:val="99"/>
    <w:pPr>
      <w:spacing w:line="360" w:lineRule="atLeast"/>
      <w:ind w:left="652" w:hanging="227"/>
      <w:contextualSpacing/>
    </w:pPr>
  </w:style>
  <w:style w:type="paragraph" w:styleId="Bibliografia">
    <w:name w:val="Bibliography"/>
    <w:basedOn w:val="Normalny"/>
    <w:next w:val="Normalny"/>
    <w:uiPriority w:val="37"/>
    <w:unhideWhenUsed/>
    <w:pPr>
      <w:spacing w:line="360" w:lineRule="atLeast"/>
    </w:pPr>
  </w:style>
  <w:style w:type="paragraph" w:styleId="Nagwekspisutreci">
    <w:name w:val="TOC Heading"/>
    <w:basedOn w:val="Nagwek1"/>
    <w:next w:val="Normalny"/>
    <w:uiPriority w:val="39"/>
    <w:qFormat/>
    <w:pPr>
      <w:keepNext w:val="0"/>
      <w:keepLines/>
      <w:spacing w:before="0" w:after="240" w:line="259" w:lineRule="auto"/>
      <w:outlineLvl w:val="9"/>
    </w:pPr>
  </w:style>
  <w:style w:type="paragraph" w:styleId="Spistreci4">
    <w:name w:val="toc 4"/>
    <w:basedOn w:val="Normalny"/>
    <w:next w:val="Normalny"/>
    <w:uiPriority w:val="39"/>
    <w:unhideWhenUsed/>
    <w:pPr>
      <w:spacing w:after="100" w:line="360" w:lineRule="atLeast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 w:line="360" w:lineRule="atLeast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 w:line="360" w:lineRule="atLeast"/>
      <w:ind w:left="1100"/>
    </w:pPr>
  </w:style>
  <w:style w:type="paragraph" w:styleId="Spistreci8">
    <w:name w:val="toc 8"/>
    <w:basedOn w:val="Normalny"/>
    <w:next w:val="Normalny"/>
    <w:uiPriority w:val="39"/>
    <w:unhideWhenUsed/>
    <w:pPr>
      <w:spacing w:after="100" w:line="360" w:lineRule="atLeast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 w:line="360" w:lineRule="atLeast"/>
      <w:ind w:left="1760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dark1" w:themeTint="BF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200" w:after="160" w:line="360" w:lineRule="atLeast"/>
      <w:ind w:left="864" w:right="864"/>
      <w:jc w:val="center"/>
    </w:pPr>
  </w:style>
  <w:style w:type="character" w:customStyle="1" w:styleId="CytatZnak">
    <w:name w:val="Cytat Znak"/>
    <w:basedOn w:val="Domylnaczcionkaakapitu"/>
    <w:link w:val="Cytat"/>
    <w:uiPriority w:val="29"/>
    <w:locked/>
    <w:rPr>
      <w:i/>
      <w:iCs/>
      <w:color w:val="404040" w:themeColor="dark1" w:themeTint="BF"/>
    </w:rPr>
  </w:style>
  <w:style w:type="character" w:styleId="Odwoaniedelikatne">
    <w:name w:val="Subtle Reference"/>
    <w:basedOn w:val="Domylnaczcionkaakapitu"/>
    <w:uiPriority w:val="31"/>
    <w:qFormat/>
    <w:rPr>
      <w:color w:val="5A5A5A" w:themeColor="dark1" w:themeTint="A5"/>
    </w:rPr>
  </w:style>
  <w:style w:type="character" w:styleId="Odwoanieintensywne">
    <w:name w:val="Intense Reference"/>
    <w:basedOn w:val="Domylnaczcionkaakapitu"/>
    <w:uiPriority w:val="32"/>
    <w:qFormat/>
    <w:rPr>
      <w:b/>
      <w:bCs/>
      <w:color w:val="4F81BD" w:themeColor="accent1"/>
      <w:spacing w:val="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pPr>
      <w:spacing w:after="0" w:line="360" w:lineRule="atLeast"/>
      <w:ind w:left="360" w:firstLine="360"/>
      <w:jc w:val="both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pPr>
      <w:spacing w:line="360" w:lineRule="atLeast"/>
      <w:ind w:firstLine="360"/>
      <w:jc w:val="left"/>
    </w:p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locked/>
  </w:style>
  <w:style w:type="paragraph" w:styleId="Tekstmakra">
    <w:name w:val="macro"/>
    <w:link w:val="TekstmakraZnak"/>
    <w:uiPriority w:val="99"/>
    <w:unhideWhenUsed/>
    <w:pPr>
      <w:widowControl w:val="0"/>
      <w:autoSpaceDE w:val="0"/>
      <w:autoSpaceDN w:val="0"/>
      <w:adjustRightInd w:val="0"/>
      <w:spacing w:after="0" w:line="276" w:lineRule="auto"/>
      <w:ind w:firstLine="42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makraZnak">
    <w:name w:val="Tekst makra Znak"/>
    <w:basedOn w:val="Domylnaczcionkaakapitu"/>
    <w:link w:val="Tekstmakra"/>
    <w:uiPriority w:val="99"/>
    <w:locked/>
    <w:rPr>
      <w:rFonts w:ascii="Consolas" w:hAnsi="Consolas" w:cs="Consolas"/>
    </w:rPr>
  </w:style>
  <w:style w:type="paragraph" w:styleId="Adreszwrotnynakopercie">
    <w:name w:val="envelope return"/>
    <w:basedOn w:val="Normalny"/>
    <w:uiPriority w:val="99"/>
    <w:unhideWhenUsed/>
    <w:pPr>
      <w:jc w:val="both"/>
    </w:pPr>
  </w:style>
  <w:style w:type="paragraph" w:styleId="Adresnakopercie">
    <w:name w:val="envelope address"/>
    <w:basedOn w:val="Normalny"/>
    <w:uiPriority w:val="99"/>
    <w:unhideWhenUsed/>
    <w:pPr>
      <w:framePr w:w="7920" w:h="1980" w:hRule="exact" w:hSpace="141" w:wrap="auto" w:hAnchor="page" w:xAlign="center" w:yAlign="bottom"/>
      <w:ind w:left="2880"/>
      <w:jc w:val="both"/>
    </w:pPr>
  </w:style>
  <w:style w:type="paragraph" w:customStyle="1" w:styleId="ZLITUSTzmustliter">
    <w:name w:val="Z_LIT/UST(§) – zm. ust. (§) literą"/>
    <w:basedOn w:val="Normalny"/>
    <w:uiPriority w:val="99"/>
    <w:pPr>
      <w:spacing w:line="360" w:lineRule="auto"/>
      <w:ind w:left="987" w:firstLine="510"/>
      <w:jc w:val="both"/>
    </w:pPr>
  </w:style>
  <w:style w:type="paragraph" w:customStyle="1" w:styleId="ZTIRPKTzmpkttiret">
    <w:name w:val="Z_TIR/PKT – zm. pkt tiret"/>
    <w:basedOn w:val="Normalny"/>
    <w:uiPriority w:val="56"/>
    <w:pPr>
      <w:spacing w:line="360" w:lineRule="auto"/>
      <w:ind w:left="1893" w:hanging="510"/>
      <w:jc w:val="both"/>
    </w:pPr>
  </w:style>
  <w:style w:type="paragraph" w:customStyle="1" w:styleId="ZARTzmartartykuempunktem">
    <w:name w:val="Z/ART(§) – zm. art. (§) artykułem (punktem)"/>
    <w:basedOn w:val="Normalny"/>
    <w:uiPriority w:val="30"/>
    <w:pPr>
      <w:spacing w:line="360" w:lineRule="auto"/>
      <w:ind w:left="510" w:firstLine="510"/>
      <w:jc w:val="both"/>
    </w:pPr>
  </w:style>
  <w:style w:type="paragraph" w:customStyle="1" w:styleId="PKTpunkt">
    <w:name w:val="PKT – punkt"/>
    <w:uiPriority w:val="13"/>
    <w:pPr>
      <w:widowControl w:val="0"/>
      <w:autoSpaceDE w:val="0"/>
      <w:autoSpaceDN w:val="0"/>
      <w:adjustRightInd w:val="0"/>
      <w:spacing w:after="0" w:line="360" w:lineRule="auto"/>
      <w:ind w:left="510" w:hanging="5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LITLITwPKTzmlitwpktliter">
    <w:name w:val="Z_LIT/LIT_w_PKT – zm. lit. w pkt literą"/>
    <w:basedOn w:val="Normalny"/>
    <w:uiPriority w:val="48"/>
    <w:pPr>
      <w:spacing w:line="360" w:lineRule="auto"/>
      <w:ind w:left="1973" w:hanging="476"/>
      <w:jc w:val="both"/>
    </w:pPr>
  </w:style>
  <w:style w:type="paragraph" w:customStyle="1" w:styleId="ZLITwPKTzmlitwpktartykuempunktem">
    <w:name w:val="Z/LIT_w_PKT – zm. lit. w pkt artykułem (punktem)"/>
    <w:basedOn w:val="Normalny"/>
    <w:uiPriority w:val="99"/>
    <w:pPr>
      <w:spacing w:line="360" w:lineRule="auto"/>
      <w:ind w:left="1497" w:hanging="476"/>
      <w:jc w:val="both"/>
    </w:pPr>
  </w:style>
  <w:style w:type="table" w:customStyle="1" w:styleId="Tabela-Siatka6">
    <w:name w:val="Tabela - Siatka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">
    <w:name w:val="Tabela - Siatka4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1">
    <w:name w:val="Tabela - Siatka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6">
    <w:name w:val="Tabela - Siatka1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Tekstwstpniesformatowany">
    <w:name w:val="Tekst wstępnie sformatowany"/>
    <w:basedOn w:val="Normalny"/>
    <w:uiPriority w:val="99"/>
  </w:style>
  <w:style w:type="table" w:customStyle="1" w:styleId="Tabela-Siatka111">
    <w:name w:val="Tabela - Siatka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Tekstpodstawowywcity3Znak1">
    <w:name w:val="Tekst podstawowy wcięty 3 Znak1"/>
    <w:basedOn w:val="Domylnaczcionkaakapitu"/>
    <w:uiPriority w:val="99"/>
    <w:rPr>
      <w:sz w:val="16"/>
      <w:szCs w:val="16"/>
    </w:rPr>
  </w:style>
  <w:style w:type="character" w:customStyle="1" w:styleId="ZnakZnak4">
    <w:name w:val="Znak Znak4"/>
    <w:basedOn w:val="Domylnaczcionkaakapitu"/>
    <w:uiPriority w:val="99"/>
  </w:style>
  <w:style w:type="character" w:customStyle="1" w:styleId="Tekstpodstawowywcity2Znak1">
    <w:name w:val="Tekst podstawowy wcięty 2 Znak1"/>
    <w:basedOn w:val="Domylnaczcionkaakapitu"/>
    <w:uiPriority w:val="99"/>
  </w:style>
  <w:style w:type="paragraph" w:customStyle="1" w:styleId="Pismas3ubowe">
    <w:name w:val="Pisma s3u?bowe"/>
    <w:basedOn w:val="Normalny"/>
    <w:uiPriority w:val="99"/>
    <w:pPr>
      <w:spacing w:line="360" w:lineRule="auto"/>
    </w:pPr>
  </w:style>
  <w:style w:type="character" w:customStyle="1" w:styleId="TytuZnak1">
    <w:name w:val="Tytuł Znak1"/>
    <w:basedOn w:val="Domylnaczcionkaakapitu"/>
    <w:uiPriority w:val="99"/>
    <w:rPr>
      <w:b/>
      <w:bCs/>
      <w:color w:val="000000" w:themeColor="dark1"/>
      <w:spacing w:val="-8"/>
      <w:shd w:val="clear" w:color="auto" w:fill="FFFFFF"/>
    </w:rPr>
  </w:style>
  <w:style w:type="paragraph" w:customStyle="1" w:styleId="Pismasubowe">
    <w:name w:val="Pisma służbowe"/>
    <w:basedOn w:val="Normalny"/>
    <w:uiPriority w:val="99"/>
    <w:pPr>
      <w:spacing w:line="360" w:lineRule="auto"/>
    </w:pPr>
  </w:style>
  <w:style w:type="paragraph" w:customStyle="1" w:styleId="Zwykytekst1">
    <w:name w:val="Zwykły tekst1"/>
    <w:basedOn w:val="Normalny"/>
    <w:uiPriority w:val="99"/>
  </w:style>
  <w:style w:type="paragraph" w:customStyle="1" w:styleId="Znak6">
    <w:name w:val="Znak6"/>
    <w:basedOn w:val="Normalny"/>
    <w:uiPriority w:val="99"/>
  </w:style>
  <w:style w:type="character" w:customStyle="1" w:styleId="FontStyle16">
    <w:name w:val="Font Style16"/>
    <w:basedOn w:val="Domylnaczcionkaakapitu"/>
    <w:uiPriority w:val="99"/>
  </w:style>
  <w:style w:type="paragraph" w:customStyle="1" w:styleId="Texte1">
    <w:name w:val="Texte 1"/>
    <w:basedOn w:val="Normalny"/>
    <w:uiPriority w:val="99"/>
    <w:pPr>
      <w:spacing w:before="120" w:after="120"/>
      <w:ind w:left="425"/>
      <w:jc w:val="both"/>
    </w:pPr>
  </w:style>
  <w:style w:type="paragraph" w:customStyle="1" w:styleId="Dotyczy">
    <w:name w:val="Dotyczy"/>
    <w:basedOn w:val="Normalny"/>
    <w:uiPriority w:val="99"/>
    <w:pPr>
      <w:spacing w:line="360" w:lineRule="auto"/>
      <w:ind w:left="900" w:hanging="900"/>
    </w:pPr>
  </w:style>
  <w:style w:type="paragraph" w:styleId="Indeks1">
    <w:name w:val="index 1"/>
    <w:basedOn w:val="Normalny"/>
    <w:next w:val="Normalny"/>
    <w:uiPriority w:val="99"/>
    <w:semiHidden/>
    <w:pPr>
      <w:ind w:left="240" w:hanging="240"/>
    </w:pPr>
  </w:style>
  <w:style w:type="paragraph" w:styleId="Nagwekindeksu">
    <w:name w:val="index heading"/>
    <w:basedOn w:val="Normalny"/>
    <w:next w:val="Indeks1"/>
    <w:uiPriority w:val="99"/>
    <w:semiHidden/>
  </w:style>
  <w:style w:type="table" w:customStyle="1" w:styleId="Tabela-Siatka1111">
    <w:name w:val="Tabela - Siatka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">
    <w:name w:val="Tabela - Siatka3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">
    <w:name w:val="Tabela - Siatka9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Pkt">
    <w:name w:val="Pkt"/>
    <w:uiPriority w:val="99"/>
    <w:pPr>
      <w:widowControl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bullet">
    <w:name w:val="Bodytext bullet"/>
    <w:basedOn w:val="Normalny"/>
    <w:link w:val="BodytextbulletChar"/>
    <w:uiPriority w:val="99"/>
    <w:pPr>
      <w:ind w:left="540"/>
    </w:pPr>
  </w:style>
  <w:style w:type="character" w:customStyle="1" w:styleId="BodytextbulletChar">
    <w:name w:val="Bodytext bullet Char"/>
    <w:basedOn w:val="Domylnaczcionkaakapitu"/>
    <w:link w:val="Bodytextbulle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Yiv833051389apple-style-span">
    <w:name w:val="Yiv833051389apple-style-span"/>
    <w:basedOn w:val="Domylnaczcionkaakapitu"/>
    <w:uiPriority w:val="99"/>
  </w:style>
  <w:style w:type="paragraph" w:customStyle="1" w:styleId="Testofumetto1">
    <w:name w:val="Testo fumetto1"/>
    <w:basedOn w:val="Normalny"/>
    <w:uiPriority w:val="99"/>
    <w:semiHidden/>
  </w:style>
  <w:style w:type="paragraph" w:styleId="Spistreci7">
    <w:name w:val="toc 7"/>
    <w:basedOn w:val="Normalny"/>
    <w:next w:val="Normalny"/>
    <w:uiPriority w:val="99"/>
    <w:semiHidden/>
    <w:pPr>
      <w:ind w:left="1000"/>
    </w:pPr>
  </w:style>
  <w:style w:type="paragraph" w:customStyle="1" w:styleId="Bodytext">
    <w:name w:val="Bodytext"/>
    <w:basedOn w:val="Normalny"/>
    <w:link w:val="BodytextChar0"/>
    <w:uiPriority w:val="99"/>
  </w:style>
  <w:style w:type="paragraph" w:customStyle="1" w:styleId="Bodytextindent">
    <w:name w:val="Bodytext indent"/>
    <w:basedOn w:val="Bodytext"/>
    <w:link w:val="BodytextindentChar"/>
    <w:uiPriority w:val="99"/>
    <w:pPr>
      <w:ind w:left="540"/>
    </w:pPr>
  </w:style>
  <w:style w:type="character" w:customStyle="1" w:styleId="BodytextChar0">
    <w:name w:val="Bodytext Char"/>
    <w:link w:val="Bodytex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BodytextindentChar">
    <w:name w:val="Bodytext indent Char"/>
    <w:basedOn w:val="BodytextChar0"/>
    <w:link w:val="Bodytextindent"/>
    <w:uiPriority w:val="99"/>
    <w:locked/>
    <w:rPr>
      <w:rFonts w:ascii="Arial" w:hAnsi="Arial" w:cs="Arial"/>
      <w:sz w:val="22"/>
      <w:szCs w:val="22"/>
      <w:lang w:val="en-GB" w:eastAsia="en-US"/>
    </w:rPr>
  </w:style>
  <w:style w:type="table" w:customStyle="1" w:styleId="Tabela-Siatka5">
    <w:name w:val="Tabela - Siatka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61">
    <w:name w:val="Tabela - Siatka6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lainlinks">
    <w:name w:val="Plainlinks"/>
    <w:basedOn w:val="Domylnaczcionkaakapitu"/>
    <w:uiPriority w:val="99"/>
  </w:style>
  <w:style w:type="paragraph" w:customStyle="1" w:styleId="Znakpisma">
    <w:name w:val="Znak pisma"/>
    <w:basedOn w:val="Tekstpodstawowy"/>
    <w:uiPriority w:val="99"/>
    <w:pPr>
      <w:ind w:left="720"/>
      <w:jc w:val="left"/>
    </w:pPr>
  </w:style>
  <w:style w:type="paragraph" w:customStyle="1" w:styleId="ZnakZnakZnakZnakZnak1ZnakZnak">
    <w:name w:val="Znak Znak Znak Znak Znak1 Znak Znak"/>
    <w:basedOn w:val="Normalny"/>
    <w:uiPriority w:val="99"/>
  </w:style>
  <w:style w:type="table" w:customStyle="1" w:styleId="Tabela-Siatka211">
    <w:name w:val="Tabela - Siatka2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spacing w:line="830" w:lineRule="exact"/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74" w:lineRule="exact"/>
      <w:ind w:hanging="850"/>
    </w:pPr>
  </w:style>
  <w:style w:type="paragraph" w:customStyle="1" w:styleId="Style6">
    <w:name w:val="Style6"/>
    <w:basedOn w:val="Normalny"/>
    <w:uiPriority w:val="99"/>
    <w:pPr>
      <w:spacing w:line="552" w:lineRule="exact"/>
    </w:pPr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78" w:lineRule="exact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13">
    <w:name w:val="Style13"/>
    <w:basedOn w:val="Normalny"/>
    <w:uiPriority w:val="99"/>
    <w:pPr>
      <w:spacing w:line="288" w:lineRule="exact"/>
      <w:ind w:hanging="350"/>
      <w:jc w:val="both"/>
    </w:pPr>
  </w:style>
  <w:style w:type="paragraph" w:customStyle="1" w:styleId="Style14">
    <w:name w:val="Style14"/>
    <w:basedOn w:val="Normalny"/>
    <w:uiPriority w:val="99"/>
    <w:pPr>
      <w:spacing w:line="278" w:lineRule="exact"/>
      <w:jc w:val="both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276" w:lineRule="exact"/>
      <w:ind w:hanging="355"/>
      <w:jc w:val="both"/>
    </w:pPr>
  </w:style>
  <w:style w:type="paragraph" w:customStyle="1" w:styleId="Style17">
    <w:name w:val="Style17"/>
    <w:basedOn w:val="Normalny"/>
    <w:uiPriority w:val="99"/>
    <w:pPr>
      <w:spacing w:line="275" w:lineRule="exact"/>
      <w:ind w:firstLine="96"/>
      <w:jc w:val="both"/>
    </w:pPr>
  </w:style>
  <w:style w:type="paragraph" w:customStyle="1" w:styleId="Style18">
    <w:name w:val="Style18"/>
    <w:basedOn w:val="Normalny"/>
    <w:uiPriority w:val="99"/>
    <w:pPr>
      <w:spacing w:line="278" w:lineRule="exact"/>
      <w:ind w:hanging="355"/>
    </w:pPr>
  </w:style>
  <w:style w:type="paragraph" w:customStyle="1" w:styleId="Style19">
    <w:name w:val="Style19"/>
    <w:basedOn w:val="Normalny"/>
    <w:uiPriority w:val="99"/>
  </w:style>
  <w:style w:type="character" w:customStyle="1" w:styleId="FontStyle21">
    <w:name w:val="Font Style21"/>
    <w:uiPriority w:val="99"/>
    <w:rPr>
      <w:rFonts w:ascii="Arial" w:hAnsi="Arial" w:cs="Arial"/>
      <w:b/>
      <w:bCs/>
      <w:sz w:val="34"/>
      <w:szCs w:val="34"/>
    </w:rPr>
  </w:style>
  <w:style w:type="character" w:customStyle="1" w:styleId="FontStyle23">
    <w:name w:val="Font Style23"/>
    <w:uiPriority w:val="99"/>
    <w:rPr>
      <w:rFonts w:ascii="Arial" w:hAnsi="Arial" w:cs="Arial"/>
      <w:b/>
      <w:bCs/>
      <w:spacing w:val="-10"/>
    </w:rPr>
  </w:style>
  <w:style w:type="character" w:customStyle="1" w:styleId="FontStyle24">
    <w:name w:val="Font Style24"/>
    <w:uiPriority w:val="99"/>
    <w:rPr>
      <w:rFonts w:ascii="Arial" w:hAnsi="Arial" w:cs="Arial"/>
    </w:rPr>
  </w:style>
  <w:style w:type="character" w:customStyle="1" w:styleId="FontStyle25">
    <w:name w:val="Font Style25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26">
    <w:name w:val="Font Style26"/>
    <w:uiPriority w:val="99"/>
    <w:rPr>
      <w:rFonts w:ascii="Arial" w:hAnsi="Arial" w:cs="Arial"/>
      <w:b/>
      <w:bCs/>
      <w:i/>
      <w:iCs/>
    </w:rPr>
  </w:style>
  <w:style w:type="character" w:customStyle="1" w:styleId="FontStyle27">
    <w:name w:val="Font Style27"/>
    <w:uiPriority w:val="99"/>
    <w:rPr>
      <w:rFonts w:ascii="Arial" w:hAnsi="Arial" w:cs="Arial"/>
      <w:i/>
      <w:iCs/>
    </w:rPr>
  </w:style>
  <w:style w:type="character" w:customStyle="1" w:styleId="FontStyle28">
    <w:name w:val="Font Style28"/>
    <w:uiPriority w:val="99"/>
    <w:rPr>
      <w:rFonts w:ascii="Arial" w:hAnsi="Arial" w:cs="Arial"/>
      <w:sz w:val="18"/>
      <w:szCs w:val="18"/>
    </w:rPr>
  </w:style>
  <w:style w:type="character" w:customStyle="1" w:styleId="FontStyle29">
    <w:name w:val="Font Style29"/>
    <w:uiPriority w:val="99"/>
    <w:rPr>
      <w:rFonts w:ascii="Palatino Linotype" w:hAnsi="Palatino Linotype" w:cs="Palatino Linotype"/>
      <w:b/>
      <w:bCs/>
      <w:sz w:val="26"/>
      <w:szCs w:val="26"/>
    </w:rPr>
  </w:style>
  <w:style w:type="paragraph" w:customStyle="1" w:styleId="Style96">
    <w:name w:val="Style96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27">
    <w:name w:val="Style27"/>
    <w:basedOn w:val="Normalny"/>
    <w:uiPriority w:val="99"/>
  </w:style>
  <w:style w:type="character" w:customStyle="1" w:styleId="CharStyle8">
    <w:name w:val="CharStyle8"/>
    <w:uiPriority w:val="99"/>
    <w:rPr>
      <w:rFonts w:ascii="Arial" w:hAnsi="Arial" w:cs="Arial"/>
    </w:rPr>
  </w:style>
  <w:style w:type="character" w:customStyle="1" w:styleId="CharStyle9">
    <w:name w:val="CharStyle9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CharStyle27">
    <w:name w:val="CharStyle27"/>
    <w:uiPriority w:val="99"/>
    <w:rPr>
      <w:rFonts w:ascii="Arial" w:hAnsi="Arial" w:cs="Arial"/>
      <w:sz w:val="18"/>
      <w:szCs w:val="18"/>
    </w:rPr>
  </w:style>
  <w:style w:type="paragraph" w:customStyle="1" w:styleId="Nagwek2H2SubheadA2">
    <w:name w:val="Nagłówek 2.H2.Subhead A.2"/>
    <w:basedOn w:val="Normalny"/>
    <w:next w:val="Normalny"/>
    <w:uiPriority w:val="99"/>
    <w:pPr>
      <w:keepNext/>
      <w:pBdr>
        <w:bottom w:val="single" w:sz="6" w:space="1" w:color="auto"/>
      </w:pBdr>
      <w:spacing w:after="120"/>
    </w:pPr>
  </w:style>
  <w:style w:type="paragraph" w:customStyle="1" w:styleId="Stopka3">
    <w:name w:val="Stopka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">
    <w:name w:val="Œ"/>
    <w:basedOn w:val="Normalny"/>
    <w:uiPriority w:val="99"/>
    <w:pPr>
      <w:spacing w:line="345" w:lineRule="atLeast"/>
      <w:jc w:val="both"/>
    </w:pPr>
  </w:style>
  <w:style w:type="paragraph" w:customStyle="1" w:styleId="Stopka4">
    <w:name w:val="Stopka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">
    <w:name w:val="Tabela - Siatka3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2">
    <w:name w:val="Tabela - Siatka2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2">
    <w:name w:val="Tabela - Siatka31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6E6E6"/>
    </w:rPr>
  </w:style>
  <w:style w:type="table" w:customStyle="1" w:styleId="Tabela-Siatka41">
    <w:name w:val="Tabela - Siatka4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rice-excluding-tax1">
    <w:name w:val="Price-excluding-tax1"/>
    <w:basedOn w:val="Domylnaczcionkaakapitu"/>
    <w:uiPriority w:val="99"/>
    <w:rPr>
      <w:vanish/>
      <w:color w:val="999999"/>
    </w:rPr>
  </w:style>
  <w:style w:type="character" w:customStyle="1" w:styleId="Label13">
    <w:name w:val="Label13"/>
    <w:basedOn w:val="Domylnaczcionkaakapitu"/>
    <w:uiPriority w:val="99"/>
    <w:rPr>
      <w:color w:val="999999"/>
    </w:rPr>
  </w:style>
  <w:style w:type="character" w:customStyle="1" w:styleId="Price25">
    <w:name w:val="Price25"/>
    <w:basedOn w:val="Domylnaczcionkaakapitu"/>
    <w:uiPriority w:val="99"/>
    <w:rPr>
      <w:color w:val="C76200"/>
      <w:sz w:val="20"/>
      <w:szCs w:val="20"/>
    </w:rPr>
  </w:style>
  <w:style w:type="character" w:customStyle="1" w:styleId="Price-including-tax1">
    <w:name w:val="Price-including-tax1"/>
    <w:basedOn w:val="Domylnaczcionkaakapitu"/>
    <w:uiPriority w:val="99"/>
    <w:rPr>
      <w:vanish/>
      <w:color w:val="999999"/>
    </w:rPr>
  </w:style>
  <w:style w:type="character" w:customStyle="1" w:styleId="Label14">
    <w:name w:val="Label14"/>
    <w:basedOn w:val="Domylnaczcionkaakapitu"/>
    <w:uiPriority w:val="99"/>
    <w:rPr>
      <w:color w:val="999999"/>
    </w:rPr>
  </w:style>
  <w:style w:type="character" w:customStyle="1" w:styleId="Price26">
    <w:name w:val="Price26"/>
    <w:basedOn w:val="Domylnaczcionkaakapitu"/>
    <w:uiPriority w:val="99"/>
    <w:rPr>
      <w:b/>
      <w:bCs/>
      <w:color w:val="C76200"/>
      <w:sz w:val="20"/>
      <w:szCs w:val="20"/>
    </w:rPr>
  </w:style>
  <w:style w:type="table" w:customStyle="1" w:styleId="Tabela-Siatka7">
    <w:name w:val="Tabela - Siatka7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2">
    <w:name w:val="Tabela - Siatka2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opka11">
    <w:name w:val="Stopka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tp">
    <w:name w:val="Ustęp"/>
    <w:basedOn w:val="Normalny"/>
    <w:uiPriority w:val="99"/>
    <w:pPr>
      <w:spacing w:before="60" w:after="60" w:line="312" w:lineRule="auto"/>
    </w:pPr>
  </w:style>
  <w:style w:type="character" w:customStyle="1" w:styleId="H11">
    <w:name w:val="H11"/>
    <w:basedOn w:val="Domylnaczcionkaakapitu"/>
    <w:uiPriority w:val="99"/>
    <w:rPr>
      <w:rFonts w:ascii="Verdana" w:hAnsi="Verdana" w:cs="Verdana"/>
      <w:b/>
      <w:bCs/>
      <w:sz w:val="23"/>
      <w:szCs w:val="23"/>
    </w:rPr>
  </w:style>
  <w:style w:type="paragraph" w:customStyle="1" w:styleId="Stylpunkt">
    <w:name w:val="Styl_punkt"/>
    <w:basedOn w:val="Tekstpodstawowy"/>
    <w:uiPriority w:val="99"/>
    <w:pPr>
      <w:spacing w:before="120"/>
      <w:ind w:left="502" w:hanging="360"/>
      <w:jc w:val="left"/>
    </w:pPr>
  </w:style>
  <w:style w:type="paragraph" w:customStyle="1" w:styleId="Styllitera">
    <w:name w:val="Styl_litera"/>
    <w:basedOn w:val="Akapitzlist"/>
    <w:uiPriority w:val="99"/>
    <w:pPr>
      <w:spacing w:before="120"/>
      <w:ind w:left="1211" w:hanging="360"/>
      <w:jc w:val="both"/>
    </w:pPr>
  </w:style>
  <w:style w:type="paragraph" w:customStyle="1" w:styleId="Stylkropka">
    <w:name w:val="Styl_kropka"/>
    <w:basedOn w:val="Akapitzlist"/>
    <w:uiPriority w:val="99"/>
    <w:pPr>
      <w:spacing w:before="120"/>
      <w:ind w:left="1070" w:hanging="360"/>
      <w:jc w:val="both"/>
    </w:pPr>
  </w:style>
  <w:style w:type="paragraph" w:customStyle="1" w:styleId="Normalny1">
    <w:name w:val="Normalny1"/>
    <w:basedOn w:val="Normalny"/>
    <w:uiPriority w:val="99"/>
  </w:style>
  <w:style w:type="character" w:customStyle="1" w:styleId="WW8Num73z0">
    <w:name w:val="WW8Num73z0"/>
    <w:uiPriority w:val="99"/>
    <w:rPr>
      <w:color w:val="00000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Domynie">
    <w:name w:val="Domy徑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NumPar1">
    <w:name w:val="NumPar 1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2">
    <w:name w:val="NumPar 2"/>
    <w:basedOn w:val="Normalny"/>
    <w:next w:val="Normalny"/>
    <w:uiPriority w:val="99"/>
    <w:pPr>
      <w:spacing w:before="120" w:after="120"/>
      <w:jc w:val="both"/>
    </w:pPr>
  </w:style>
  <w:style w:type="paragraph" w:customStyle="1" w:styleId="NumPar3">
    <w:name w:val="NumPar 3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4">
    <w:name w:val="NumPar 4"/>
    <w:basedOn w:val="Normalny"/>
    <w:next w:val="Normalny"/>
    <w:uiPriority w:val="99"/>
    <w:pPr>
      <w:spacing w:before="120" w:after="120"/>
      <w:ind w:left="850" w:hanging="850"/>
      <w:jc w:val="both"/>
    </w:pPr>
  </w:style>
  <w:style w:type="character" w:customStyle="1" w:styleId="FontStyle92">
    <w:name w:val="Font Style92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uiPriority w:val="99"/>
  </w:style>
  <w:style w:type="character" w:customStyle="1" w:styleId="FontStyle52">
    <w:name w:val="Font Style52"/>
    <w:uiPriority w:val="99"/>
    <w:rPr>
      <w:sz w:val="22"/>
      <w:szCs w:val="22"/>
    </w:rPr>
  </w:style>
  <w:style w:type="paragraph" w:customStyle="1" w:styleId="Style40">
    <w:name w:val="Style40"/>
    <w:basedOn w:val="Normalny"/>
    <w:uiPriority w:val="99"/>
    <w:pPr>
      <w:spacing w:line="283" w:lineRule="exact"/>
      <w:ind w:hanging="360"/>
      <w:jc w:val="both"/>
    </w:pPr>
  </w:style>
  <w:style w:type="character" w:customStyle="1" w:styleId="FontStyle38">
    <w:name w:val="Font Style38"/>
    <w:uiPriority w:val="99"/>
    <w:rPr>
      <w:sz w:val="20"/>
      <w:szCs w:val="20"/>
    </w:rPr>
  </w:style>
  <w:style w:type="paragraph" w:customStyle="1" w:styleId="Font8">
    <w:name w:val="Font8"/>
    <w:basedOn w:val="Normalny"/>
    <w:uiPriority w:val="99"/>
    <w:pPr>
      <w:spacing w:before="100" w:after="100"/>
    </w:pPr>
  </w:style>
  <w:style w:type="paragraph" w:customStyle="1" w:styleId="Font9">
    <w:name w:val="Font9"/>
    <w:basedOn w:val="Normalny"/>
    <w:uiPriority w:val="99"/>
    <w:pPr>
      <w:spacing w:before="100" w:after="100"/>
    </w:pPr>
  </w:style>
  <w:style w:type="character" w:customStyle="1" w:styleId="FontStyle49">
    <w:name w:val="Font Style49"/>
    <w:uiPriority w:val="99"/>
    <w:rPr>
      <w:spacing w:val="10"/>
      <w:sz w:val="18"/>
      <w:szCs w:val="18"/>
    </w:rPr>
  </w:style>
  <w:style w:type="character" w:customStyle="1" w:styleId="FontStyle53">
    <w:name w:val="Font Style53"/>
    <w:uiPriority w:val="99"/>
    <w:rPr>
      <w:rFonts w:ascii="Cambria" w:hAnsi="Cambria" w:cs="Cambria"/>
      <w:b/>
      <w:bCs/>
      <w:sz w:val="22"/>
      <w:szCs w:val="22"/>
    </w:rPr>
  </w:style>
  <w:style w:type="character" w:customStyle="1" w:styleId="St">
    <w:name w:val="St"/>
    <w:uiPriority w:val="99"/>
  </w:style>
  <w:style w:type="paragraph" w:customStyle="1" w:styleId="Style7">
    <w:name w:val="Style7"/>
    <w:basedOn w:val="Normalny"/>
    <w:uiPriority w:val="99"/>
    <w:pPr>
      <w:spacing w:line="277" w:lineRule="exact"/>
      <w:ind w:hanging="281"/>
      <w:jc w:val="both"/>
    </w:pPr>
  </w:style>
  <w:style w:type="paragraph" w:customStyle="1" w:styleId="Font10">
    <w:name w:val="Font10"/>
    <w:basedOn w:val="Normalny"/>
    <w:uiPriority w:val="99"/>
    <w:pPr>
      <w:spacing w:before="100" w:after="100"/>
    </w:pPr>
  </w:style>
  <w:style w:type="paragraph" w:customStyle="1" w:styleId="Font11">
    <w:name w:val="Font11"/>
    <w:basedOn w:val="Normalny"/>
    <w:uiPriority w:val="99"/>
    <w:pPr>
      <w:spacing w:before="100" w:after="100"/>
    </w:pPr>
  </w:style>
  <w:style w:type="paragraph" w:customStyle="1" w:styleId="Font12">
    <w:name w:val="Font12"/>
    <w:basedOn w:val="Normalny"/>
    <w:uiPriority w:val="99"/>
    <w:pPr>
      <w:spacing w:before="100" w:after="100"/>
    </w:pPr>
  </w:style>
  <w:style w:type="paragraph" w:customStyle="1" w:styleId="Font13">
    <w:name w:val="Font13"/>
    <w:basedOn w:val="Normalny"/>
    <w:uiPriority w:val="99"/>
    <w:pPr>
      <w:spacing w:before="100" w:after="100"/>
    </w:pPr>
  </w:style>
  <w:style w:type="paragraph" w:customStyle="1" w:styleId="ZnakZnakZnakZnakZnakZnakZnakZnak1ZnakZnak">
    <w:name w:val="Znak Znak Znak Znak Znak Znak Znak Znak1 Znak Znak"/>
    <w:basedOn w:val="Normalny"/>
    <w:uiPriority w:val="99"/>
  </w:style>
  <w:style w:type="paragraph" w:customStyle="1" w:styleId="Normal1">
    <w:name w:val="Normal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311">
    <w:name w:val="Tekst podstawowy 311"/>
    <w:basedOn w:val="Normalny"/>
    <w:uiPriority w:val="99"/>
    <w:pPr>
      <w:spacing w:after="120"/>
    </w:pPr>
  </w:style>
  <w:style w:type="table" w:styleId="redniasiatka3akcent5">
    <w:name w:val="Medium Grid 3 Accent 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ZnakZnakZnakZnakZnakZnak1">
    <w:name w:val="Znak Znak Znak Znak Znak Znak Znak Znak1"/>
    <w:basedOn w:val="Normalny"/>
    <w:uiPriority w:val="99"/>
  </w:style>
  <w:style w:type="paragraph" w:customStyle="1" w:styleId="CentralTekst">
    <w:name w:val="Central Tekst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Nagwek31">
    <w:name w:val="Nagłówek 31"/>
    <w:basedOn w:val="Normalny"/>
    <w:next w:val="Normalny"/>
    <w:uiPriority w:val="9"/>
    <w:unhideWhenUsed/>
    <w:pPr>
      <w:keepNext/>
      <w:keepLines/>
      <w:spacing w:before="200"/>
    </w:pPr>
  </w:style>
  <w:style w:type="paragraph" w:customStyle="1" w:styleId="Nagwek61">
    <w:name w:val="Nagłówek 6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91">
    <w:name w:val="Nagłówek 9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spisutreci1">
    <w:name w:val="Nagłówek spisu treści1"/>
    <w:basedOn w:val="Nagwek1"/>
    <w:next w:val="Normalny"/>
    <w:uiPriority w:val="39"/>
    <w:unhideWhenUsed/>
    <w:pPr>
      <w:keepNext w:val="0"/>
      <w:keepLines/>
      <w:spacing w:before="0" w:after="240" w:line="259" w:lineRule="auto"/>
      <w:outlineLvl w:val="9"/>
    </w:pPr>
  </w:style>
  <w:style w:type="paragraph" w:customStyle="1" w:styleId="Podtytu1">
    <w:name w:val="Podtytuł1"/>
    <w:basedOn w:val="Normalny"/>
    <w:next w:val="Normalny"/>
    <w:uiPriority w:val="11"/>
    <w:pPr>
      <w:spacing w:after="160"/>
      <w:ind w:firstLine="425"/>
    </w:pPr>
  </w:style>
  <w:style w:type="character" w:customStyle="1" w:styleId="Wyrnieniedelikatne1">
    <w:name w:val="Wyróżnienie delikatne1"/>
    <w:basedOn w:val="Domylnaczcionkaakapitu"/>
    <w:uiPriority w:val="19"/>
    <w:rPr>
      <w:i/>
      <w:iCs/>
      <w:color w:val="404040" w:themeColor="dark1" w:themeTint="BF"/>
    </w:rPr>
  </w:style>
  <w:style w:type="paragraph" w:customStyle="1" w:styleId="Cytat1">
    <w:name w:val="Cytat1"/>
    <w:basedOn w:val="Normalny"/>
    <w:next w:val="Normalny"/>
    <w:uiPriority w:val="29"/>
    <w:pPr>
      <w:spacing w:before="200" w:after="160"/>
      <w:ind w:left="864" w:right="864"/>
      <w:jc w:val="center"/>
    </w:pPr>
  </w:style>
  <w:style w:type="paragraph" w:customStyle="1" w:styleId="Cytatintensywny1">
    <w:name w:val="Cytat intensywny1"/>
    <w:basedOn w:val="Normalny"/>
    <w:next w:val="Normalny"/>
    <w:uiPriority w:val="30"/>
    <w:pPr>
      <w:pBdr>
        <w:top w:val="single" w:sz="4" w:space="10" w:color="007A70"/>
        <w:bottom w:val="single" w:sz="4" w:space="10" w:color="007A70"/>
      </w:pBdr>
      <w:spacing w:before="360" w:after="360"/>
      <w:ind w:left="864" w:right="864"/>
      <w:jc w:val="center"/>
    </w:pPr>
  </w:style>
  <w:style w:type="character" w:customStyle="1" w:styleId="Odwoaniedelikatne1">
    <w:name w:val="Odwołanie delikatne1"/>
    <w:basedOn w:val="Domylnaczcionkaakapitu"/>
    <w:uiPriority w:val="31"/>
    <w:rPr>
      <w:color w:val="5A5A5A" w:themeColor="dark1" w:themeTint="A5"/>
    </w:rPr>
  </w:style>
  <w:style w:type="character" w:customStyle="1" w:styleId="Odwoanieintensywne1">
    <w:name w:val="Odwołanie intensywne1"/>
    <w:basedOn w:val="Domylnaczcionkaakapitu"/>
    <w:uiPriority w:val="32"/>
    <w:rPr>
      <w:b/>
      <w:bCs/>
      <w:color w:val="007A70"/>
      <w:spacing w:val="5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unhideWhenUsed/>
  </w:style>
  <w:style w:type="paragraph" w:customStyle="1" w:styleId="Adresnakopercie1">
    <w:name w:val="Adres na kopercie1"/>
    <w:basedOn w:val="Normalny"/>
    <w:next w:val="Adresnakopercie"/>
    <w:uiPriority w:val="99"/>
    <w:unhideWhenUsed/>
    <w:pPr>
      <w:framePr w:w="7920" w:h="1980" w:hRule="exact" w:hSpace="141" w:wrap="auto" w:hAnchor="page" w:xAlign="center" w:yAlign="bottom"/>
      <w:ind w:left="2880"/>
    </w:pPr>
  </w:style>
  <w:style w:type="character" w:customStyle="1" w:styleId="Nagwek3Znak1">
    <w:name w:val="Nagłówek 3 Znak1"/>
    <w:basedOn w:val="Domylnaczcionkaakapitu"/>
    <w:uiPriority w:val="9"/>
    <w:semiHidden/>
    <w:rPr>
      <w:rFonts w:asciiTheme="majorHAnsi" w:hAnsiTheme="majorHAnsi" w:cstheme="majorHAnsi"/>
      <w:b/>
      <w:bCs/>
      <w:color w:val="4F81BD" w:themeColor="accent1"/>
    </w:rPr>
  </w:style>
  <w:style w:type="character" w:customStyle="1" w:styleId="Nagwek6Znak1">
    <w:name w:val="Nagłówek 6 Znak1"/>
    <w:basedOn w:val="Domylnaczcionkaakapitu"/>
    <w:uiPriority w:val="9"/>
    <w:semiHidden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Nagwek9Znak1">
    <w:name w:val="Nagłówek 9 Znak1"/>
    <w:basedOn w:val="Domylnaczcionkaakapitu"/>
    <w:uiPriority w:val="9"/>
    <w:semiHidden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PodtytuZnak1">
    <w:name w:val="Podtytuł Znak1"/>
    <w:basedOn w:val="Domylnaczcionkaakapitu"/>
    <w:uiPriority w:val="11"/>
    <w:rPr>
      <w:rFonts w:asciiTheme="minorHAnsi" w:hAnsiTheme="minorHAnsi" w:cstheme="minorHAnsi"/>
      <w:color w:val="5A5A5A" w:themeColor="dark1" w:themeTint="A5"/>
      <w:spacing w:val="15"/>
    </w:rPr>
  </w:style>
  <w:style w:type="character" w:customStyle="1" w:styleId="CytatZnak1">
    <w:name w:val="Cytat Znak1"/>
    <w:basedOn w:val="Domylnaczcionkaakapitu"/>
    <w:uiPriority w:val="29"/>
    <w:rPr>
      <w:rFonts w:ascii="Palatino Linotype" w:hAnsi="Palatino Linotype" w:cs="Palatino Linotype"/>
      <w:i/>
      <w:iCs/>
      <w:color w:val="404040" w:themeColor="dark1" w:themeTint="BF"/>
    </w:rPr>
  </w:style>
  <w:style w:type="character" w:customStyle="1" w:styleId="CytatintensywnyZnak1">
    <w:name w:val="Cytat intensywny Znak1"/>
    <w:basedOn w:val="Domylnaczcionkaakapitu"/>
    <w:uiPriority w:val="30"/>
    <w:rPr>
      <w:rFonts w:ascii="Palatino Linotype" w:hAnsi="Palatino Linotype" w:cs="Palatino Linotype"/>
      <w:i/>
      <w:iCs/>
      <w:color w:val="4F81BD" w:themeColor="accent1"/>
    </w:rPr>
  </w:style>
  <w:style w:type="table" w:customStyle="1" w:styleId="Siatkatabeli1">
    <w:name w:val="Siatka tabeli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2">
    <w:name w:val="Siatka tabeli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redniasiatka3akcent51">
    <w:name w:val="Średnia siatka 3 — akcent 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ighlight">
    <w:name w:val="Highlight"/>
    <w:basedOn w:val="Domylnaczcionkaakapitu"/>
    <w:uiPriority w:val="99"/>
  </w:style>
  <w:style w:type="paragraph" w:customStyle="1" w:styleId="Mainpub">
    <w:name w:val="Mainpub"/>
    <w:basedOn w:val="Normalny"/>
    <w:uiPriority w:val="99"/>
    <w:pPr>
      <w:spacing w:before="100" w:after="100"/>
    </w:pPr>
  </w:style>
  <w:style w:type="table" w:customStyle="1" w:styleId="Siatkatabeli3">
    <w:name w:val="Siatka tabeli3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4">
    <w:name w:val="Siatka tabeli4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WPTekst">
    <w:name w:val="WPTekst"/>
    <w:basedOn w:val="Normalny"/>
    <w:uiPriority w:val="99"/>
    <w:pPr>
      <w:spacing w:before="120"/>
      <w:jc w:val="both"/>
    </w:pPr>
  </w:style>
  <w:style w:type="paragraph" w:customStyle="1" w:styleId="WPTekstWycentrowany">
    <w:name w:val="WPTekstWycentrowany"/>
    <w:basedOn w:val="Normalny"/>
    <w:uiPriority w:val="99"/>
    <w:pPr>
      <w:jc w:val="center"/>
    </w:pPr>
  </w:style>
  <w:style w:type="paragraph" w:customStyle="1" w:styleId="WPTytul">
    <w:name w:val="WPTytul"/>
    <w:basedOn w:val="Normalny"/>
    <w:next w:val="WPTekst"/>
    <w:uiPriority w:val="99"/>
    <w:pPr>
      <w:spacing w:before="240" w:after="120"/>
      <w:jc w:val="center"/>
    </w:pPr>
  </w:style>
  <w:style w:type="paragraph" w:customStyle="1" w:styleId="Glowny">
    <w:name w:val="Glowny"/>
    <w:basedOn w:val="Stopka"/>
    <w:next w:val="Stopka"/>
    <w:uiPriority w:val="99"/>
    <w:pPr>
      <w:spacing w:line="258" w:lineRule="atLeast"/>
      <w:jc w:val="both"/>
    </w:pPr>
  </w:style>
  <w:style w:type="paragraph" w:customStyle="1" w:styleId="Style26">
    <w:name w:val="Style26"/>
    <w:basedOn w:val="Normalny"/>
    <w:uiPriority w:val="99"/>
    <w:pPr>
      <w:spacing w:line="269" w:lineRule="exact"/>
      <w:ind w:hanging="324"/>
      <w:jc w:val="both"/>
    </w:pPr>
  </w:style>
  <w:style w:type="paragraph" w:customStyle="1" w:styleId="Style41">
    <w:name w:val="Style41"/>
    <w:basedOn w:val="Normalny"/>
    <w:uiPriority w:val="99"/>
    <w:pPr>
      <w:spacing w:line="270" w:lineRule="exact"/>
      <w:ind w:hanging="605"/>
    </w:pPr>
  </w:style>
  <w:style w:type="paragraph" w:customStyle="1" w:styleId="Style44">
    <w:name w:val="Style44"/>
    <w:basedOn w:val="Normalny"/>
    <w:uiPriority w:val="99"/>
    <w:pPr>
      <w:spacing w:line="270" w:lineRule="exact"/>
      <w:ind w:hanging="684"/>
    </w:pPr>
  </w:style>
  <w:style w:type="paragraph" w:customStyle="1" w:styleId="Adresat">
    <w:name w:val="Adresat"/>
    <w:basedOn w:val="Tekstpodstawowy"/>
    <w:uiPriority w:val="99"/>
    <w:pPr>
      <w:jc w:val="left"/>
    </w:pPr>
  </w:style>
  <w:style w:type="table" w:customStyle="1" w:styleId="Siatkatabeli5">
    <w:name w:val="Siatka tabeli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2">
    <w:name w:val="Znak Znak2"/>
    <w:basedOn w:val="Normalny"/>
    <w:uiPriority w:val="99"/>
  </w:style>
  <w:style w:type="paragraph" w:customStyle="1" w:styleId="Styl23">
    <w:name w:val="Styl2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">
    <w:name w:val="NBP punktory numeryczn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">
    <w:name w:val="Styl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">
    <w:name w:val="1 / 1.1 / 1.1.1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">
    <w:name w:val="NBP punktory obrazkowe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1">
    <w:name w:val="1 / 1.1 / 1.1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">
    <w:name w:val="NBP punktory numeryczn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">
    <w:name w:val="Styl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4">
    <w:name w:val="NBP punktory obrazkow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">
    <w:name w:val="NBP punktory obrazkow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2">
    <w:name w:val="NBP punktory obrazkow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">
    <w:name w:val="NBP punktory numerycz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">
    <w:name w:val="Styl Styl Punktowane 11 pt Pogrubienie + Konspekty numerowane Tim..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">
    <w:name w:val="NBP punktory numeryczn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">
    <w:name w:val="NBP punktory numeryczn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">
    <w:name w:val="Styl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">
    <w:name w:val="NBP punktory obrazkow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">
    <w:name w:val="NBP punktory numeryczn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table" w:customStyle="1" w:styleId="Tabela-Siatka71">
    <w:name w:val="Tabela - Siatka7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">
    <w:name w:val="Bez listy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">
    <w:name w:val="Bez listy3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">
    <w:name w:val="Styl Styl Punktowane 11 pt Pogrubienie + Konspekty numerowane Tim...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4">
    <w:name w:val="Bez listy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">
    <w:name w:val="NBP punktory obrazkow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2">
    <w:name w:val="1 / 1.1 / 1.1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3">
    <w:name w:val="1 / 1.1 / 1.1.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1">
    <w:name w:val="1 / 1.1 / 1.1.1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3">
    <w:name w:val="Tabela - Siatka2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">
    <w:name w:val="Bez listy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">
    <w:name w:val="Bez listy5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1">
    <w:name w:val="Styl Styl Punktowane 11 pt Pogrubienie + Konspekty numerowane Tim..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Jasnalista11">
    <w:name w:val="Jasna lista1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4">
    <w:name w:val="NBP punktory numeryczn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4">
    <w:name w:val="Styl2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2">
    <w:name w:val="Tabela - Siatka6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6">
    <w:name w:val="Bez listy6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42">
    <w:name w:val="Tabela - Siatka4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">
    <w:name w:val="NBP punktory obrazkow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">
    <w:name w:val="NBP punktory numeryczn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">
    <w:name w:val="Bez listy1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2">
    <w:name w:val="Tabela - Siatka1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1">
    <w:name w:val="NBP punktory obrazkow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">
    <w:name w:val="Bez listy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111">
    <w:name w:val="NBP punktory obrazkow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2">
    <w:name w:val="NBP punktory numeryczne1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13">
    <w:name w:val="Tabela - Siatka2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11">
    <w:name w:val="Bez listy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">
    <w:name w:val="Bez listy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1">
    <w:name w:val="Bez listy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">
    <w:name w:val="Bez listy1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1">
    <w:name w:val="Bez listy3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1">
    <w:name w:val="Bez listy1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1">
    <w:name w:val="Bez listy111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111">
    <w:name w:val="Tabela - Siatka1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211">
    <w:name w:val="Bez listy2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3">
    <w:name w:val="Tabela - Siatka3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1">
    <w:name w:val="Tabela - Siatka9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41">
    <w:name w:val="Bez listy4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">
    <w:name w:val="NBP punktory obrazkow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1">
    <w:name w:val="NBP punktory obrazkow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1">
    <w:name w:val="NBP punktory numeryczn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1">
    <w:name w:val="Bez listy5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3">
    <w:name w:val="NBP punktory obrazkow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51">
    <w:name w:val="Tabela - Siatka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211">
    <w:name w:val="NBP punktory numeryczn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11">
    <w:name w:val="Tabela - Siatka6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21">
    <w:name w:val="NBP punktory obrazkow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1">
    <w:name w:val="NBP punktory numeryczn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">
    <w:name w:val="Styl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3">
    <w:name w:val="Bez listy13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1">
    <w:name w:val="Tabela - Siatka3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4">
    <w:name w:val="Bez listy1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1">
    <w:name w:val="NBP punktory numeryczn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2">
    <w:name w:val="Styl Styl Punktowane 11 pt Pogrubienie + Konspekty numerowane Tim..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3">
    <w:name w:val="NBP punktory obrazkow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3">
    <w:name w:val="NBP punktory numeryczn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1">
    <w:name w:val="Styl2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21">
    <w:name w:val="Tabela - Siatka31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72">
    <w:name w:val="Tabela - Siatka7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41">
    <w:name w:val="NBP punktory obrazkowe4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1">
    <w:name w:val="NBP punktory numeryczne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1">
    <w:name w:val="Styl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1">
    <w:name w:val="NBP punktory obrazkowe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omylnaczcionkaakapitu"/>
    <w:uiPriority w:val="9"/>
    <w:rPr>
      <w:rFonts w:asciiTheme="majorHAnsi" w:hAnsiTheme="majorHAnsi" w:cstheme="majorHAns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omylnaczcionkaakapitu"/>
    <w:uiPriority w:val="9"/>
    <w:rPr>
      <w:rFonts w:asciiTheme="majorHAnsi" w:hAnsiTheme="majorHAnsi" w:cs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omylnaczcionkaakapitu"/>
    <w:uiPriority w:val="9"/>
    <w:rPr>
      <w:rFonts w:asciiTheme="majorHAnsi" w:hAnsiTheme="majorHAnsi" w:cstheme="majorHAnsi"/>
      <w:b/>
      <w:bCs/>
      <w:color w:val="4F81BD" w:themeColor="accent1"/>
    </w:rPr>
  </w:style>
  <w:style w:type="character" w:customStyle="1" w:styleId="Heading4Char">
    <w:name w:val="Heading 4 Char"/>
    <w:basedOn w:val="Domylnaczcionkaakapitu"/>
    <w:uiPriority w:val="9"/>
    <w:rPr>
      <w:rFonts w:asciiTheme="majorHAnsi" w:hAnsiTheme="majorHAnsi" w:cs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omylnaczcionkaakapitu"/>
    <w:uiPriority w:val="9"/>
    <w:rPr>
      <w:rFonts w:asciiTheme="majorHAnsi" w:hAnsiTheme="majorHAnsi" w:cstheme="majorHAnsi"/>
      <w:color w:val="243F60" w:themeColor="accent1" w:themeShade="7F"/>
    </w:rPr>
  </w:style>
  <w:style w:type="character" w:customStyle="1" w:styleId="Heading6Char">
    <w:name w:val="Heading 6 Char"/>
    <w:basedOn w:val="Domylnaczcionkaakapitu"/>
    <w:uiPriority w:val="9"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</w:rPr>
  </w:style>
  <w:style w:type="character" w:customStyle="1" w:styleId="Heading8Char">
    <w:name w:val="Heading 8 Char"/>
    <w:basedOn w:val="Domylnaczcionkaakapitu"/>
    <w:uiPriority w:val="9"/>
    <w:rPr>
      <w:rFonts w:asciiTheme="majorHAnsi" w:hAnsiTheme="majorHAnsi" w:cstheme="majorHAnsi"/>
      <w:color w:val="404040" w:themeColor="dark1" w:themeTint="BF"/>
      <w:sz w:val="20"/>
      <w:szCs w:val="20"/>
    </w:rPr>
  </w:style>
  <w:style w:type="character" w:customStyle="1" w:styleId="Heading9Char">
    <w:name w:val="Heading 9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TitleChar">
    <w:name w:val="Title Char"/>
    <w:basedOn w:val="Domylnaczcionkaakapitu"/>
    <w:uiPriority w:val="10"/>
    <w:rPr>
      <w:rFonts w:asciiTheme="majorHAnsi" w:hAnsiTheme="majorHAnsi" w:cstheme="majorHAnsi"/>
      <w:color w:val="17365D" w:themeColor="dark2" w:themeShade="BF"/>
      <w:spacing w:val="5"/>
      <w:sz w:val="52"/>
      <w:szCs w:val="52"/>
    </w:rPr>
  </w:style>
  <w:style w:type="character" w:customStyle="1" w:styleId="SubtitleChar">
    <w:name w:val="Subtitle Char"/>
    <w:basedOn w:val="Domylnaczcionkaakapitu"/>
    <w:uiPriority w:val="11"/>
    <w:rPr>
      <w:rFonts w:asciiTheme="majorHAnsi" w:hAnsiTheme="majorHAnsi" w:cstheme="majorHAnsi"/>
      <w:i/>
      <w:iCs/>
      <w:color w:val="4F81BD" w:themeColor="accent1"/>
      <w:spacing w:val="15"/>
    </w:rPr>
  </w:style>
  <w:style w:type="character" w:customStyle="1" w:styleId="QuoteChar">
    <w:name w:val="Quote Char"/>
    <w:basedOn w:val="Domylnaczcionkaakapitu"/>
    <w:uiPriority w:val="29"/>
    <w:rPr>
      <w:i/>
      <w:iCs/>
      <w:color w:val="000000" w:themeColor="dark1"/>
    </w:rPr>
  </w:style>
  <w:style w:type="character" w:customStyle="1" w:styleId="IntenseQuoteChar">
    <w:name w:val="Intense Quote Char"/>
    <w:basedOn w:val="Domylnaczcionkaakapitu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basedOn w:val="Domylnaczcionkaakapitu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omylnaczcionkaakapitu"/>
    <w:uiPriority w:val="99"/>
    <w:semiHidden/>
    <w:rPr>
      <w:sz w:val="20"/>
      <w:szCs w:val="20"/>
    </w:rPr>
  </w:style>
  <w:style w:type="character" w:customStyle="1" w:styleId="PlainTextChar">
    <w:name w:val="Plain Text Char"/>
    <w:basedOn w:val="Domylnaczcionkaakapitu"/>
    <w:uiPriority w:val="99"/>
    <w:rPr>
      <w:rFonts w:ascii="Courier New" w:hAnsi="Courier New" w:cs="Courier New"/>
      <w:sz w:val="21"/>
      <w:szCs w:val="21"/>
    </w:rPr>
  </w:style>
  <w:style w:type="paragraph" w:customStyle="1" w:styleId="Bezodstpw1">
    <w:name w:val="Bez odstępów1"/>
    <w:rsid w:val="007D3041"/>
    <w:pPr>
      <w:suppressAutoHyphens/>
      <w:spacing w:after="0" w:line="100" w:lineRule="atLeast"/>
    </w:pPr>
    <w:rPr>
      <w:rFonts w:ascii="Calibri" w:eastAsia="Times New Roman" w:hAnsi="Calibri" w:cs="Calibri"/>
      <w:kern w:val="1"/>
      <w:lang w:eastAsia="zh-CN"/>
    </w:rPr>
  </w:style>
  <w:style w:type="paragraph" w:customStyle="1" w:styleId="PlainText1">
    <w:name w:val="Plain Text1"/>
    <w:basedOn w:val="Normalny"/>
    <w:uiPriority w:val="99"/>
    <w:rsid w:val="007D3041"/>
    <w:pPr>
      <w:widowControl/>
      <w:suppressAutoHyphens/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rzypisudolnegoTekstprzypisu">
    <w:name w:val="Tekst przypisu dolnego.Tekst przypisu"/>
    <w:basedOn w:val="Normalny"/>
    <w:rsid w:val="00D634E9"/>
    <w:pPr>
      <w:autoSpaceDE/>
      <w:autoSpaceDN/>
      <w:adjustRightInd/>
      <w:spacing w:line="100" w:lineRule="atLeast"/>
    </w:pPr>
    <w:rPr>
      <w:rFonts w:eastAsia="Times New Roman"/>
      <w:kern w:val="1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6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F8952-01AE-4A1E-9B45-F88DA929F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721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………………</vt:lpstr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………………</dc:title>
  <dc:subject>unknown</dc:subject>
  <dc:creator/>
  <cp:keywords/>
  <dc:description>unknown</dc:description>
  <cp:lastModifiedBy>MRejman</cp:lastModifiedBy>
  <cp:revision>4</cp:revision>
  <dcterms:created xsi:type="dcterms:W3CDTF">2019-05-13T06:16:00Z</dcterms:created>
  <dcterms:modified xsi:type="dcterms:W3CDTF">2019-05-13T07:24:00Z</dcterms:modified>
</cp:coreProperties>
</file>