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6D73C" w14:textId="77777777" w:rsidR="000F6863" w:rsidRPr="004D5F78" w:rsidRDefault="000F6863" w:rsidP="000F6863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2B0C1242" w14:textId="77777777" w:rsidR="004E418E" w:rsidRPr="004D5F78" w:rsidRDefault="004E418E" w:rsidP="006A4727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09253264" w14:textId="77777777" w:rsidR="002E65A0" w:rsidRDefault="002E65A0">
      <w:pPr>
        <w:spacing w:after="0" w:line="24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</w:p>
    <w:p w14:paraId="0163F03F" w14:textId="77777777" w:rsidR="00284C48" w:rsidRPr="00284C48" w:rsidRDefault="00284C48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  <w:r w:rsidRPr="00284C48">
        <w:rPr>
          <w:rFonts w:ascii="Book Antiqua" w:hAnsi="Book Antiqua"/>
          <w:b/>
          <w:bCs/>
          <w:sz w:val="24"/>
          <w:szCs w:val="24"/>
        </w:rPr>
        <w:t>Załącznik nr 1 do Regulaminu</w:t>
      </w:r>
    </w:p>
    <w:p w14:paraId="720450C3" w14:textId="77777777" w:rsidR="002E65A0" w:rsidRPr="00A7788A" w:rsidRDefault="005B16B7" w:rsidP="00510C6D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5B16B7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E70C754" wp14:editId="679B9D28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5A0" w:rsidRPr="005B16B7">
        <w:rPr>
          <w:rFonts w:ascii="Book Antiqua" w:hAnsi="Book Antiqua"/>
          <w:b/>
          <w:bCs/>
          <w:sz w:val="24"/>
          <w:szCs w:val="24"/>
          <w:u w:val="single"/>
        </w:rPr>
        <w:t>Formularz ofertowy</w:t>
      </w:r>
    </w:p>
    <w:p w14:paraId="2A9B4BAB" w14:textId="77777777" w:rsidR="002E65A0" w:rsidRPr="005B16B7" w:rsidRDefault="002E65A0" w:rsidP="00510C6D">
      <w:pPr>
        <w:spacing w:before="120" w:after="120"/>
        <w:jc w:val="center"/>
        <w:rPr>
          <w:rFonts w:ascii="Book Antiqua" w:hAnsi="Book Antiqua"/>
          <w:b/>
          <w:sz w:val="24"/>
          <w:szCs w:val="24"/>
        </w:rPr>
      </w:pPr>
      <w:r w:rsidRPr="005B16B7">
        <w:rPr>
          <w:rFonts w:ascii="Book Antiqua" w:hAnsi="Book Antiqua"/>
          <w:b/>
          <w:bCs/>
          <w:sz w:val="24"/>
          <w:szCs w:val="24"/>
        </w:rPr>
        <w:t xml:space="preserve">na </w:t>
      </w:r>
    </w:p>
    <w:p w14:paraId="22B2A3AF" w14:textId="77777777" w:rsidR="002E65A0" w:rsidRPr="002748E5" w:rsidRDefault="002E65A0" w:rsidP="00510C6D">
      <w:pPr>
        <w:pStyle w:val="Default"/>
        <w:rPr>
          <w:rFonts w:ascii="Book Antiqua" w:hAnsi="Book Antiqua"/>
          <w:sz w:val="16"/>
          <w:szCs w:val="16"/>
        </w:rPr>
      </w:pPr>
    </w:p>
    <w:p w14:paraId="3A3E2BC5" w14:textId="77777777" w:rsidR="002E65A0" w:rsidRPr="0031762D" w:rsidRDefault="002E65A0" w:rsidP="005B16B7">
      <w:pPr>
        <w:spacing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2E65A0">
        <w:rPr>
          <w:rFonts w:ascii="Book Antiqua" w:hAnsi="Book Antiqua" w:cs="Arial"/>
          <w:b/>
          <w:sz w:val="28"/>
          <w:szCs w:val="28"/>
          <w:lang w:eastAsia="pl-PL"/>
        </w:rPr>
        <w:t>Świadczenie usług animacji w Muzeum Zamek w Łańcucie</w:t>
      </w:r>
    </w:p>
    <w:p w14:paraId="7E21EB12" w14:textId="77777777" w:rsidR="002E65A0" w:rsidRPr="00A7788A" w:rsidRDefault="002E65A0" w:rsidP="00510C6D">
      <w:pPr>
        <w:pStyle w:val="Default"/>
        <w:rPr>
          <w:b/>
          <w:sz w:val="20"/>
          <w:szCs w:val="20"/>
        </w:rPr>
      </w:pPr>
    </w:p>
    <w:p w14:paraId="76440ED1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2BF95CBE" w14:textId="77777777" w:rsidR="002E65A0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>
        <w:rPr>
          <w:rFonts w:ascii="Book Antiqua" w:hAnsi="Book Antiqua"/>
          <w:i/>
          <w:iCs/>
        </w:rPr>
        <w:t>wykonawcy (imię i nazwisko)</w:t>
      </w:r>
    </w:p>
    <w:p w14:paraId="18679F65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5A5AAC46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638FD750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204408C2" w14:textId="77777777" w:rsidR="002E65A0" w:rsidRPr="008D42A3" w:rsidRDefault="002E65A0" w:rsidP="002E65A0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</w:rPr>
      </w:pPr>
      <w:r w:rsidRPr="002E65A0">
        <w:rPr>
          <w:rFonts w:ascii="Book Antiqua" w:hAnsi="Book Antiqua"/>
        </w:rPr>
        <w:t>Składam ofertę na wykonywanie przedmiotu zamówienia określonego w Regulaminie za następującym wynagrodzeniem</w:t>
      </w:r>
    </w:p>
    <w:p w14:paraId="6D10B525" w14:textId="77777777" w:rsidR="008D42A3" w:rsidRPr="002B0E84" w:rsidRDefault="008D42A3" w:rsidP="005B16B7">
      <w:pPr>
        <w:widowControl w:val="0"/>
        <w:spacing w:before="120" w:after="120" w:line="100" w:lineRule="atLeast"/>
        <w:jc w:val="both"/>
        <w:rPr>
          <w:rFonts w:ascii="Book Antiqua" w:hAnsi="Book Antiqua" w:cs="Arial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5728"/>
        <w:gridCol w:w="2504"/>
      </w:tblGrid>
      <w:tr w:rsidR="002E65A0" w:rsidRPr="003940B4" w14:paraId="524D161B" w14:textId="77777777" w:rsidTr="003940B4">
        <w:tc>
          <w:tcPr>
            <w:tcW w:w="737" w:type="dxa"/>
            <w:vAlign w:val="center"/>
            <w:hideMark/>
          </w:tcPr>
          <w:p w14:paraId="35022EE6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L.p.</w:t>
            </w:r>
          </w:p>
        </w:tc>
        <w:tc>
          <w:tcPr>
            <w:tcW w:w="5841" w:type="dxa"/>
            <w:vAlign w:val="center"/>
            <w:hideMark/>
          </w:tcPr>
          <w:p w14:paraId="2FCDFB1B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ind w:firstLine="33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Elementy usług objętych przedmiotem zamówienia</w:t>
            </w:r>
          </w:p>
        </w:tc>
        <w:tc>
          <w:tcPr>
            <w:tcW w:w="2551" w:type="dxa"/>
            <w:vAlign w:val="center"/>
            <w:hideMark/>
          </w:tcPr>
          <w:p w14:paraId="0C271494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Cena jednostkowa brutto</w:t>
            </w:r>
            <w:r w:rsidRPr="003940B4">
              <w:rPr>
                <w:rFonts w:ascii="Book Antiqua" w:hAnsi="Book Antiqua"/>
                <w:sz w:val="24"/>
                <w:szCs w:val="24"/>
                <w:vertAlign w:val="superscript"/>
              </w:rPr>
              <w:footnoteReference w:id="1"/>
            </w:r>
            <w:r w:rsidRPr="003940B4">
              <w:rPr>
                <w:rFonts w:ascii="Book Antiqua" w:hAnsi="Book Antiqua"/>
                <w:sz w:val="24"/>
                <w:szCs w:val="24"/>
              </w:rPr>
              <w:t xml:space="preserve"> usługi</w:t>
            </w:r>
          </w:p>
        </w:tc>
      </w:tr>
      <w:tr w:rsidR="002E65A0" w:rsidRPr="003940B4" w14:paraId="372497A6" w14:textId="77777777" w:rsidTr="003940B4">
        <w:tc>
          <w:tcPr>
            <w:tcW w:w="737" w:type="dxa"/>
            <w:vAlign w:val="center"/>
          </w:tcPr>
          <w:p w14:paraId="7255E751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841" w:type="dxa"/>
            <w:vAlign w:val="center"/>
          </w:tcPr>
          <w:p w14:paraId="649802A3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2551" w:type="dxa"/>
            <w:vAlign w:val="center"/>
          </w:tcPr>
          <w:p w14:paraId="36AA1CEE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</w:tr>
      <w:tr w:rsidR="002E65A0" w:rsidRPr="003940B4" w14:paraId="4BA27029" w14:textId="77777777" w:rsidTr="005B16B7">
        <w:trPr>
          <w:trHeight w:val="1418"/>
        </w:trPr>
        <w:tc>
          <w:tcPr>
            <w:tcW w:w="737" w:type="dxa"/>
            <w:vAlign w:val="center"/>
          </w:tcPr>
          <w:p w14:paraId="11DA9632" w14:textId="77777777" w:rsidR="002E65A0" w:rsidRPr="003940B4" w:rsidRDefault="005B16B7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2E65A0" w:rsidRPr="003940B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5841" w:type="dxa"/>
            <w:vAlign w:val="center"/>
          </w:tcPr>
          <w:p w14:paraId="09C0BC4E" w14:textId="77777777" w:rsidR="002E65A0" w:rsidRPr="003940B4" w:rsidRDefault="003940B4" w:rsidP="003940B4">
            <w:pPr>
              <w:suppressAutoHyphens/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za świadczoną 1 godzinę zegarową usługi oprowadzania grupy zwiedzających polskojęzycznych</w:t>
            </w:r>
          </w:p>
        </w:tc>
        <w:tc>
          <w:tcPr>
            <w:tcW w:w="2551" w:type="dxa"/>
          </w:tcPr>
          <w:p w14:paraId="4204C265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31B5BC12" w14:textId="77777777" w:rsidR="002E65A0" w:rsidRPr="002E65A0" w:rsidRDefault="002E65A0" w:rsidP="00510C6D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23FCDCF3" w14:textId="77777777" w:rsidR="002E65A0" w:rsidRPr="005B16B7" w:rsidRDefault="003940B4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Akceptuję wszystkie postanowienia Regulaminu.</w:t>
      </w:r>
    </w:p>
    <w:p w14:paraId="36B52B06" w14:textId="77777777" w:rsidR="00434352" w:rsidRPr="005B16B7" w:rsidRDefault="0043435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Usługi animacji w Muzeum-Zamek w Łańcucie świadczyć będzie:</w:t>
      </w:r>
    </w:p>
    <w:p w14:paraId="5F40495D" w14:textId="77777777" w:rsidR="00434352" w:rsidRPr="005B16B7" w:rsidRDefault="00434352" w:rsidP="005B16B7">
      <w:pPr>
        <w:widowControl w:val="0"/>
        <w:spacing w:before="120" w:after="120"/>
        <w:jc w:val="both"/>
        <w:rPr>
          <w:rFonts w:ascii="Book Antiqua" w:hAnsi="Book Antiqua"/>
          <w:sz w:val="24"/>
          <w:szCs w:val="24"/>
        </w:rPr>
      </w:pPr>
    </w:p>
    <w:p w14:paraId="404B59DD" w14:textId="77777777" w:rsidR="00434352" w:rsidRPr="005B16B7" w:rsidRDefault="00434352" w:rsidP="005B16B7">
      <w:pPr>
        <w:widowControl w:val="0"/>
        <w:spacing w:before="120" w:after="0"/>
        <w:jc w:val="center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___________________________________________________________________________</w:t>
      </w:r>
    </w:p>
    <w:p w14:paraId="25C34E66" w14:textId="77777777" w:rsidR="00434352" w:rsidRPr="00434352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434352">
        <w:rPr>
          <w:rFonts w:ascii="Book Antiqua" w:hAnsi="Book Antiqua"/>
          <w:i/>
          <w:sz w:val="20"/>
          <w:szCs w:val="20"/>
        </w:rPr>
        <w:t>(</w:t>
      </w:r>
      <w:r>
        <w:rPr>
          <w:rFonts w:ascii="Book Antiqua" w:hAnsi="Book Antiqua"/>
          <w:i/>
          <w:sz w:val="20"/>
          <w:szCs w:val="20"/>
        </w:rPr>
        <w:t>imię i nazwisko)</w:t>
      </w:r>
    </w:p>
    <w:p w14:paraId="50A37419" w14:textId="77777777" w:rsidR="002E65A0" w:rsidRPr="005B16B7" w:rsidRDefault="005A3F9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Adres Wykonawcy, na który należy przesyłać  korespondencję w sprawie niniejszej oferty:</w:t>
      </w:r>
    </w:p>
    <w:p w14:paraId="29A9C324" w14:textId="77777777" w:rsidR="005A3F92" w:rsidRDefault="005A3F92" w:rsidP="005B16B7">
      <w:pPr>
        <w:widowControl w:val="0"/>
        <w:spacing w:before="240" w:after="120"/>
        <w:jc w:val="center"/>
        <w:rPr>
          <w:rFonts w:ascii="Book Antiqua" w:hAnsi="Book Antiqua"/>
        </w:rPr>
      </w:pPr>
      <w:r w:rsidRPr="005A3F92">
        <w:rPr>
          <w:rFonts w:ascii="Book Antiqua" w:hAnsi="Book Antiqua"/>
        </w:rPr>
        <w:t>_____________________________________________________________________</w:t>
      </w:r>
      <w:r w:rsidR="00434352">
        <w:rPr>
          <w:rFonts w:ascii="Book Antiqua" w:hAnsi="Book Antiqua"/>
        </w:rPr>
        <w:t>______</w:t>
      </w:r>
    </w:p>
    <w:p w14:paraId="70B010AB" w14:textId="77777777" w:rsidR="00434352" w:rsidRPr="00434352" w:rsidRDefault="00434352" w:rsidP="005B16B7">
      <w:pPr>
        <w:widowControl w:val="0"/>
        <w:spacing w:before="240"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tel. _____________</w:t>
      </w:r>
      <w:r w:rsidR="005B16B7">
        <w:rPr>
          <w:rFonts w:ascii="Book Antiqua" w:hAnsi="Book Antiqua"/>
        </w:rPr>
        <w:t>__________</w:t>
      </w:r>
      <w:r>
        <w:rPr>
          <w:rFonts w:ascii="Book Antiqua" w:hAnsi="Book Antiqua"/>
        </w:rPr>
        <w:t>___________</w:t>
      </w:r>
    </w:p>
    <w:p w14:paraId="2D7C7319" w14:textId="77777777" w:rsidR="00434352" w:rsidRPr="005B16B7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5B16B7">
        <w:rPr>
          <w:rFonts w:ascii="Book Antiqua" w:hAnsi="Book Antiqua"/>
          <w:i/>
          <w:sz w:val="20"/>
          <w:szCs w:val="20"/>
        </w:rPr>
        <w:t>(wpisać nazwę i dokładny adres oraz telefon)</w:t>
      </w:r>
    </w:p>
    <w:p w14:paraId="1A584D0B" w14:textId="77777777" w:rsidR="002E65A0" w:rsidRDefault="00434352" w:rsidP="00B8608F">
      <w:pPr>
        <w:keepNext/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</w:rPr>
      </w:pPr>
      <w:r w:rsidRPr="00434352">
        <w:rPr>
          <w:rFonts w:ascii="Book Antiqua" w:hAnsi="Book Antiqua"/>
        </w:rPr>
        <w:lastRenderedPageBreak/>
        <w:t>W załączeniu przedkładam:</w:t>
      </w:r>
      <w:r w:rsidR="002E65A0" w:rsidRPr="002B0E84">
        <w:rPr>
          <w:rFonts w:ascii="Book Antiqua" w:hAnsi="Book Antiqua"/>
        </w:rPr>
        <w:t>.</w:t>
      </w:r>
    </w:p>
    <w:p w14:paraId="489052FF" w14:textId="77777777" w:rsidR="008D42A3" w:rsidRDefault="008D42A3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 w:rsidRPr="008D42A3">
        <w:rPr>
          <w:rFonts w:ascii="Book Antiqua" w:hAnsi="Book Antiqua"/>
          <w:sz w:val="22"/>
          <w:szCs w:val="22"/>
        </w:rPr>
        <w:t xml:space="preserve">załącznik </w:t>
      </w:r>
      <w:r>
        <w:rPr>
          <w:rFonts w:ascii="Book Antiqua" w:hAnsi="Book Antiqua"/>
          <w:sz w:val="22"/>
          <w:szCs w:val="22"/>
        </w:rPr>
        <w:t>nr 1 – Informacja</w:t>
      </w:r>
      <w:r w:rsidRPr="008D42A3">
        <w:rPr>
          <w:rFonts w:ascii="Book Antiqua" w:hAnsi="Book Antiqua"/>
          <w:sz w:val="22"/>
          <w:szCs w:val="22"/>
        </w:rPr>
        <w:t xml:space="preserve"> o osobie świadczącej usługi</w:t>
      </w:r>
    </w:p>
    <w:p w14:paraId="63CCDCB9" w14:textId="77777777" w:rsidR="004B40D0" w:rsidRDefault="004B40D0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załącznik nr … – ………………………………………….. </w:t>
      </w:r>
    </w:p>
    <w:p w14:paraId="453C881D" w14:textId="77777777" w:rsidR="004B40D0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3E3E9162" w14:textId="77777777" w:rsidR="004B40D0" w:rsidRPr="00284C48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015C3612" w14:textId="77777777" w:rsidR="004B40D0" w:rsidRPr="00284C48" w:rsidRDefault="004B40D0" w:rsidP="004B40D0">
      <w:pPr>
        <w:tabs>
          <w:tab w:val="left" w:pos="426"/>
        </w:tabs>
        <w:ind w:left="426" w:hanging="426"/>
        <w:jc w:val="center"/>
        <w:rPr>
          <w:rFonts w:ascii="Book Antiqua" w:hAnsi="Book Antiqua" w:cs="Calibri"/>
        </w:rPr>
      </w:pP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  <w:t xml:space="preserve">     ______________________________</w:t>
      </w:r>
    </w:p>
    <w:p w14:paraId="4992FF5E" w14:textId="77777777" w:rsidR="004B40D0" w:rsidRPr="00284C48" w:rsidRDefault="004B40D0" w:rsidP="004B40D0">
      <w:pPr>
        <w:spacing w:after="0"/>
        <w:ind w:left="4247" w:firstLine="709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czytelny podpis Wykonawcy lub osoby </w:t>
      </w:r>
    </w:p>
    <w:p w14:paraId="275BA725" w14:textId="77777777" w:rsidR="004B40D0" w:rsidRPr="00284C48" w:rsidRDefault="004B40D0" w:rsidP="004B40D0">
      <w:pPr>
        <w:ind w:left="4395" w:firstLine="567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upoważnionej do reprezentowania Wykonawcy </w:t>
      </w:r>
    </w:p>
    <w:p w14:paraId="02280E43" w14:textId="4DFE6C37" w:rsidR="00987BBD" w:rsidRDefault="00987BBD" w:rsidP="004B40D0">
      <w:pPr>
        <w:widowControl w:val="0"/>
        <w:spacing w:before="120" w:after="120"/>
        <w:jc w:val="both"/>
        <w:rPr>
          <w:rFonts w:ascii="Book Antiqua" w:hAnsi="Book Antiqua"/>
        </w:rPr>
      </w:pPr>
      <w:bookmarkStart w:id="0" w:name="_GoBack"/>
      <w:bookmarkEnd w:id="0"/>
    </w:p>
    <w:sectPr w:rsidR="00987BBD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FAC5A" w14:textId="77777777" w:rsidR="000650BC" w:rsidRDefault="000650BC" w:rsidP="001C5E9A">
      <w:pPr>
        <w:spacing w:after="0" w:line="240" w:lineRule="auto"/>
      </w:pPr>
      <w:r>
        <w:separator/>
      </w:r>
    </w:p>
  </w:endnote>
  <w:endnote w:type="continuationSeparator" w:id="0">
    <w:p w14:paraId="5E698544" w14:textId="77777777" w:rsidR="000650BC" w:rsidRDefault="000650BC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368D0" w14:textId="77777777" w:rsidR="000650BC" w:rsidRDefault="000650BC" w:rsidP="001C5E9A">
      <w:pPr>
        <w:spacing w:after="0" w:line="240" w:lineRule="auto"/>
      </w:pPr>
      <w:r>
        <w:separator/>
      </w:r>
    </w:p>
  </w:footnote>
  <w:footnote w:type="continuationSeparator" w:id="0">
    <w:p w14:paraId="76BCD94B" w14:textId="77777777" w:rsidR="000650BC" w:rsidRDefault="000650BC" w:rsidP="001C5E9A">
      <w:pPr>
        <w:spacing w:after="0" w:line="240" w:lineRule="auto"/>
      </w:pPr>
      <w:r>
        <w:continuationSeparator/>
      </w:r>
    </w:p>
  </w:footnote>
  <w:footnote w:id="1">
    <w:p w14:paraId="3C011FCC" w14:textId="77777777" w:rsidR="00BF4DAF" w:rsidRDefault="00BF4DAF" w:rsidP="002E65A0">
      <w:pPr>
        <w:pStyle w:val="Tekstprzypisudolnego"/>
      </w:pPr>
    </w:p>
    <w:p w14:paraId="122DBBC4" w14:textId="77777777" w:rsidR="00BF4DAF" w:rsidRPr="00434352" w:rsidRDefault="00BF4DAF" w:rsidP="002E65A0">
      <w:pPr>
        <w:pStyle w:val="Tekstprzypisudolnego"/>
        <w:rPr>
          <w:rFonts w:ascii="Book Antiqua" w:hAnsi="Book Antiqua"/>
          <w:sz w:val="22"/>
          <w:szCs w:val="22"/>
        </w:rPr>
      </w:pPr>
      <w:r w:rsidRPr="00434352">
        <w:rPr>
          <w:rStyle w:val="Odwoanieprzypisudolnego"/>
          <w:rFonts w:ascii="Book Antiqua" w:hAnsi="Book Antiqua"/>
          <w:sz w:val="22"/>
          <w:szCs w:val="22"/>
        </w:rPr>
        <w:footnoteRef/>
      </w:r>
      <w:r w:rsidRPr="00434352">
        <w:rPr>
          <w:rFonts w:ascii="Book Antiqua" w:hAnsi="Book Antiqua"/>
          <w:sz w:val="22"/>
          <w:szCs w:val="22"/>
        </w:rPr>
        <w:t xml:space="preserve"> Cena uwzględnia wszystkie należne podatki, opłaty i inne obowiązkowe potrącenia.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0BC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29D9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55372-0E7D-4F1B-A93E-A12E3A72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1242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2</cp:revision>
  <cp:lastPrinted>2019-04-01T05:32:00Z</cp:lastPrinted>
  <dcterms:created xsi:type="dcterms:W3CDTF">2019-04-01T05:34:00Z</dcterms:created>
  <dcterms:modified xsi:type="dcterms:W3CDTF">2019-04-01T05:34:00Z</dcterms:modified>
</cp:coreProperties>
</file>