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rsidR="000D65C7" w:rsidRDefault="000D65C7" w:rsidP="000D65C7">
      <w:pPr>
        <w:pStyle w:val="Bezodstpw"/>
        <w:spacing w:before="120"/>
        <w:ind w:left="4961"/>
        <w:jc w:val="right"/>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Pr="001D0B6A" w:rsidRDefault="002568A6"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2017 r. poz. 1579</w:t>
      </w:r>
      <w:r w:rsidR="00B80FE2">
        <w:t xml:space="preserve"> z </w:t>
      </w:r>
      <w:proofErr w:type="spellStart"/>
      <w:r w:rsidR="00B80FE2">
        <w:t>późn</w:t>
      </w:r>
      <w:proofErr w:type="spellEnd"/>
      <w:r w:rsidR="00B80FE2">
        <w:t>. zm.</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w:t>
      </w:r>
      <w:proofErr w:type="spellStart"/>
      <w:r w:rsidR="002568A6" w:rsidRPr="001D0B6A">
        <w:rPr>
          <w:rFonts w:eastAsia="Calibri"/>
        </w:rPr>
        <w:t>Pzp</w:t>
      </w:r>
      <w:proofErr w:type="spellEnd"/>
      <w:r w:rsidR="002568A6" w:rsidRPr="001D0B6A">
        <w:rPr>
          <w:rFonts w:eastAsia="Calibri"/>
        </w:rPr>
        <w:t>,</w:t>
      </w:r>
    </w:p>
    <w:p w:rsidR="00747387" w:rsidRPr="001D0B6A" w:rsidRDefault="00747387"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747387" w:rsidRPr="001D0B6A" w:rsidRDefault="007A0872" w:rsidP="006E09AA">
      <w:pPr>
        <w:pStyle w:val="Bezodstpw"/>
        <w:jc w:val="both"/>
        <w:rPr>
          <w:rFonts w:eastAsia="Calibri"/>
          <w:b/>
          <w:u w:val="single"/>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2B2324" w:rsidRPr="002B2324">
        <w:rPr>
          <w:rFonts w:eastAsia="Calibri"/>
          <w:lang w:eastAsia="en-US"/>
        </w:rPr>
        <w:t>Prace remontowo, konserwatorskie i budowlane Oranżerii w ramach przedsięwzięcia „Ochrona i rozwój dziedzictwa kulturowego dawnej Ordynacji Łańcuckiej poprzez prace remontowo-konserwatorskie oraz wykreowanie nowych przestrzeni ekspozycyjnych OR-KA II, III, IV, VII”</w:t>
      </w:r>
    </w:p>
    <w:p w:rsidR="00747387" w:rsidRPr="001D0B6A" w:rsidRDefault="00747387" w:rsidP="00D05F9E">
      <w:pPr>
        <w:spacing w:before="120" w:after="120" w:line="240" w:lineRule="auto"/>
        <w:ind w:left="57" w:right="57" w:firstLine="0"/>
        <w:jc w:val="center"/>
        <w:rPr>
          <w:b/>
          <w:sz w:val="24"/>
          <w:szCs w:val="24"/>
        </w:rPr>
      </w:pPr>
      <w:r w:rsidRPr="00015054">
        <w:rPr>
          <w:b/>
          <w:sz w:val="24"/>
          <w:szCs w:val="24"/>
        </w:rPr>
        <w:t>Oznaczenie sprawy:</w:t>
      </w:r>
      <w:r w:rsidR="00F8354A" w:rsidRPr="00015054">
        <w:rPr>
          <w:b/>
          <w:sz w:val="24"/>
          <w:szCs w:val="24"/>
        </w:rPr>
        <w:t xml:space="preserve"> </w:t>
      </w:r>
      <w:r w:rsidR="00762D90" w:rsidRPr="00015054">
        <w:rPr>
          <w:b/>
          <w:sz w:val="24"/>
          <w:szCs w:val="24"/>
        </w:rPr>
        <w:t>S-ZP-203</w:t>
      </w:r>
      <w:r w:rsidR="00762D90" w:rsidRPr="00303B81">
        <w:rPr>
          <w:b/>
          <w:sz w:val="24"/>
          <w:szCs w:val="24"/>
        </w:rPr>
        <w:t>-</w:t>
      </w:r>
      <w:r w:rsidR="00FF47B3" w:rsidRPr="00303B81">
        <w:rPr>
          <w:b/>
          <w:sz w:val="24"/>
          <w:szCs w:val="24"/>
        </w:rPr>
        <w:t>1</w:t>
      </w:r>
      <w:r w:rsidR="002B2324" w:rsidRPr="00303B81">
        <w:rPr>
          <w:b/>
          <w:sz w:val="24"/>
          <w:szCs w:val="24"/>
        </w:rPr>
        <w:t>6</w:t>
      </w:r>
      <w:r w:rsidR="00762D90" w:rsidRPr="00303B81">
        <w:rPr>
          <w:b/>
          <w:sz w:val="24"/>
          <w:szCs w:val="24"/>
        </w:rPr>
        <w:t>-2018</w:t>
      </w:r>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D44A13"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0" w:name="Wybór4"/>
      <w:r w:rsidR="00055D7C" w:rsidRPr="001D0B6A">
        <w:rPr>
          <w:sz w:val="24"/>
          <w:szCs w:val="24"/>
        </w:rPr>
        <w:instrText xml:space="preserve"> FORMCHECKBOX </w:instrText>
      </w:r>
      <w:r>
        <w:rPr>
          <w:sz w:val="24"/>
          <w:szCs w:val="24"/>
        </w:rPr>
      </w:r>
      <w:r>
        <w:rPr>
          <w:sz w:val="24"/>
          <w:szCs w:val="24"/>
        </w:rPr>
        <w:fldChar w:fldCharType="separate"/>
      </w:r>
      <w:r w:rsidRPr="001D0B6A">
        <w:rPr>
          <w:sz w:val="24"/>
          <w:szCs w:val="24"/>
        </w:rPr>
        <w:fldChar w:fldCharType="end"/>
      </w:r>
      <w:bookmarkEnd w:id="0"/>
      <w:r w:rsidR="00055D7C" w:rsidRPr="001D0B6A">
        <w:rPr>
          <w:sz w:val="24"/>
          <w:szCs w:val="24"/>
        </w:rPr>
        <w:t xml:space="preserve"> Wykonawca sam składa ofertę</w:t>
      </w:r>
    </w:p>
    <w:p w:rsidR="00055D7C" w:rsidRPr="001D0B6A" w:rsidRDefault="00D44A13"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1" w:name="Wybór5"/>
      <w:r w:rsidR="00055D7C" w:rsidRPr="001D0B6A">
        <w:rPr>
          <w:sz w:val="24"/>
          <w:szCs w:val="24"/>
        </w:rPr>
        <w:instrText xml:space="preserve"> FORMCHECKBOX </w:instrText>
      </w:r>
      <w:r>
        <w:rPr>
          <w:sz w:val="24"/>
          <w:szCs w:val="24"/>
        </w:rPr>
      </w:r>
      <w:r>
        <w:rPr>
          <w:sz w:val="24"/>
          <w:szCs w:val="24"/>
        </w:rPr>
        <w:fldChar w:fldCharType="separate"/>
      </w:r>
      <w:r w:rsidRPr="001D0B6A">
        <w:rPr>
          <w:sz w:val="24"/>
          <w:szCs w:val="24"/>
        </w:rPr>
        <w:fldChar w:fldCharType="end"/>
      </w:r>
      <w:bookmarkEnd w:id="1"/>
      <w:r w:rsidR="00055D7C"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D44A13" w:rsidP="001209A1">
            <w:pPr>
              <w:pStyle w:val="Bezodstpw"/>
            </w:pPr>
            <w:r w:rsidRPr="001D0B6A">
              <w:fldChar w:fldCharType="begin">
                <w:ffData>
                  <w:name w:val="Wybór1"/>
                  <w:enabled/>
                  <w:calcOnExit w:val="0"/>
                  <w:checkBox>
                    <w:sizeAuto/>
                    <w:default w:val="0"/>
                  </w:checkBox>
                </w:ffData>
              </w:fldChar>
            </w:r>
            <w:bookmarkStart w:id="2" w:name="Wybór1"/>
            <w:r w:rsidR="001418B6" w:rsidRPr="001D0B6A">
              <w:instrText xml:space="preserve"> FORMCHECKBOX </w:instrText>
            </w:r>
            <w:r>
              <w:fldChar w:fldCharType="separate"/>
            </w:r>
            <w:r w:rsidRPr="001D0B6A">
              <w:fldChar w:fldCharType="end"/>
            </w:r>
            <w:bookmarkEnd w:id="2"/>
            <w:r w:rsidR="001418B6" w:rsidRPr="001D0B6A">
              <w:t xml:space="preserve"> </w:t>
            </w:r>
            <w:r w:rsidR="00747387" w:rsidRPr="001D0B6A">
              <w:t>Mikroprzedsiębiorstw</w:t>
            </w:r>
            <w:r w:rsidR="001418B6" w:rsidRPr="001D0B6A">
              <w:t>em*</w:t>
            </w:r>
          </w:p>
          <w:p w:rsidR="00747387" w:rsidRPr="001D0B6A" w:rsidRDefault="00D44A13" w:rsidP="001209A1">
            <w:pPr>
              <w:pStyle w:val="Bezodstpw"/>
            </w:pPr>
            <w:r w:rsidRPr="001D0B6A">
              <w:fldChar w:fldCharType="begin">
                <w:ffData>
                  <w:name w:val="Wybór2"/>
                  <w:enabled/>
                  <w:calcOnExit w:val="0"/>
                  <w:checkBox>
                    <w:sizeAuto/>
                    <w:default w:val="0"/>
                  </w:checkBox>
                </w:ffData>
              </w:fldChar>
            </w:r>
            <w:bookmarkStart w:id="3" w:name="Wybór2"/>
            <w:r w:rsidR="001418B6" w:rsidRPr="001D0B6A">
              <w:instrText xml:space="preserve"> FORMCHECKBOX </w:instrText>
            </w:r>
            <w:r>
              <w:fldChar w:fldCharType="separate"/>
            </w:r>
            <w:r w:rsidRPr="001D0B6A">
              <w:fldChar w:fldCharType="end"/>
            </w:r>
            <w:bookmarkEnd w:id="3"/>
            <w:r w:rsidR="001418B6" w:rsidRPr="001D0B6A">
              <w:t xml:space="preserve"> </w:t>
            </w:r>
            <w:r w:rsidR="00747387" w:rsidRPr="001D0B6A">
              <w:t>Mał</w:t>
            </w:r>
            <w:r w:rsidR="001D0B6A">
              <w:t>ym</w:t>
            </w:r>
            <w:r w:rsidR="00747387" w:rsidRPr="001D0B6A">
              <w:t xml:space="preserve"> przedsiębiorstw</w:t>
            </w:r>
            <w:r w:rsidR="001418B6" w:rsidRPr="001D0B6A">
              <w:t>em**</w:t>
            </w:r>
          </w:p>
          <w:p w:rsidR="00747387" w:rsidRPr="001D0B6A" w:rsidRDefault="00D44A13" w:rsidP="001418B6">
            <w:pPr>
              <w:pStyle w:val="Bezodstpw"/>
            </w:pPr>
            <w:r w:rsidRPr="001D0B6A">
              <w:fldChar w:fldCharType="begin">
                <w:ffData>
                  <w:name w:val="Wybór3"/>
                  <w:enabled/>
                  <w:calcOnExit w:val="0"/>
                  <w:checkBox>
                    <w:sizeAuto/>
                    <w:default w:val="0"/>
                  </w:checkBox>
                </w:ffData>
              </w:fldChar>
            </w:r>
            <w:bookmarkStart w:id="4" w:name="Wybór3"/>
            <w:r w:rsidR="001418B6" w:rsidRPr="001D0B6A">
              <w:instrText xml:space="preserve"> FORMCHECKBOX </w:instrText>
            </w:r>
            <w:r>
              <w:fldChar w:fldCharType="separate"/>
            </w:r>
            <w:r w:rsidRPr="001D0B6A">
              <w:fldChar w:fldCharType="end"/>
            </w:r>
            <w:bookmarkEnd w:id="4"/>
            <w:r w:rsidR="001418B6" w:rsidRPr="001D0B6A">
              <w:t xml:space="preserve"> </w:t>
            </w:r>
            <w:r w:rsidR="00747387" w:rsidRPr="001D0B6A">
              <w:t>Średni</w:t>
            </w:r>
            <w:r w:rsidR="001418B6" w:rsidRPr="001D0B6A">
              <w:t>m</w:t>
            </w:r>
            <w:r w:rsidR="00747387" w:rsidRPr="001D0B6A">
              <w:t xml:space="preserve"> przedsiębiorstw</w:t>
            </w:r>
            <w:r w:rsidR="001418B6"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lastRenderedPageBreak/>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
        <w:gridCol w:w="4162"/>
        <w:gridCol w:w="4785"/>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D44A1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5" w:name="Wybór6"/>
      <w:r w:rsidR="00B85573" w:rsidRPr="001D0B6A">
        <w:rPr>
          <w:rFonts w:eastAsia="Calibri"/>
          <w:sz w:val="24"/>
          <w:szCs w:val="24"/>
          <w:lang w:eastAsia="en-US"/>
        </w:rPr>
        <w:instrText xml:space="preserve"> FORMCHECKBOX </w:instrText>
      </w:r>
      <w:r>
        <w:rPr>
          <w:rFonts w:eastAsia="Calibri"/>
          <w:sz w:val="24"/>
          <w:szCs w:val="24"/>
          <w:lang w:eastAsia="en-US"/>
        </w:rPr>
      </w:r>
      <w:r>
        <w:rPr>
          <w:rFonts w:eastAsia="Calibri"/>
          <w:sz w:val="24"/>
          <w:szCs w:val="24"/>
          <w:lang w:eastAsia="en-US"/>
        </w:rPr>
        <w:fldChar w:fldCharType="separate"/>
      </w:r>
      <w:r w:rsidRPr="001D0B6A">
        <w:rPr>
          <w:rFonts w:eastAsia="Calibri"/>
          <w:sz w:val="24"/>
          <w:szCs w:val="24"/>
          <w:lang w:eastAsia="en-US"/>
        </w:rPr>
        <w:fldChar w:fldCharType="end"/>
      </w:r>
      <w:bookmarkEnd w:id="5"/>
      <w:r w:rsidR="00B85573" w:rsidRPr="001D0B6A">
        <w:rPr>
          <w:rFonts w:eastAsia="Calibri"/>
          <w:sz w:val="24"/>
          <w:szCs w:val="24"/>
          <w:lang w:eastAsia="en-US"/>
        </w:rPr>
        <w:t> </w:t>
      </w:r>
      <w:r w:rsidR="006D1EF3">
        <w:rPr>
          <w:rFonts w:eastAsia="Calibri"/>
          <w:sz w:val="24"/>
          <w:szCs w:val="24"/>
          <w:lang w:eastAsia="en-US"/>
        </w:rPr>
        <w:t>*</w:t>
      </w:r>
      <w:r w:rsidR="00B85573"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proofErr w:type="spellStart"/>
      <w:r w:rsidR="00906231">
        <w:rPr>
          <w:rFonts w:eastAsia="Calibri"/>
          <w:sz w:val="24"/>
          <w:szCs w:val="24"/>
          <w:lang w:eastAsia="en-US"/>
        </w:rPr>
        <w:t>Pzp</w:t>
      </w:r>
      <w:proofErr w:type="spellEnd"/>
      <w:r w:rsidR="00F52603" w:rsidRPr="001D0B6A">
        <w:rPr>
          <w:rFonts w:eastAsia="Calibri"/>
          <w:sz w:val="24"/>
          <w:szCs w:val="24"/>
          <w:lang w:eastAsia="en-US"/>
        </w:rPr>
        <w:t xml:space="preserve"> w </w:t>
      </w:r>
      <w:r w:rsidR="00B85573"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proofErr w:type="spellStart"/>
      <w:r w:rsidR="00762D90">
        <w:rPr>
          <w:rFonts w:eastAsia="Calibri"/>
          <w:sz w:val="24"/>
          <w:szCs w:val="24"/>
          <w:lang w:eastAsia="en-US"/>
        </w:rPr>
        <w:t>pkt</w:t>
      </w:r>
      <w:proofErr w:type="spellEnd"/>
      <w:r w:rsidR="00762D90">
        <w:rPr>
          <w:rFonts w:eastAsia="Calibri"/>
          <w:sz w:val="24"/>
          <w:szCs w:val="24"/>
          <w:lang w:eastAsia="en-US"/>
        </w:rPr>
        <w:t xml:space="preserve"> 12-22 </w:t>
      </w:r>
      <w:proofErr w:type="spellStart"/>
      <w:r w:rsidR="00906231">
        <w:rPr>
          <w:rFonts w:eastAsia="Calibri"/>
          <w:sz w:val="24"/>
          <w:szCs w:val="24"/>
          <w:lang w:eastAsia="en-US"/>
        </w:rPr>
        <w:t>Pzp</w:t>
      </w:r>
      <w:proofErr w:type="spellEnd"/>
    </w:p>
    <w:p w:rsidR="00684038" w:rsidRPr="001D0B6A" w:rsidRDefault="00D44A1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6" w:name="Wybór7"/>
      <w:r w:rsidR="00B85573" w:rsidRPr="001D0B6A">
        <w:rPr>
          <w:rFonts w:eastAsia="Calibri"/>
          <w:sz w:val="24"/>
          <w:szCs w:val="24"/>
          <w:lang w:eastAsia="en-US"/>
        </w:rPr>
        <w:instrText xml:space="preserve"> FORMCHECKBOX </w:instrText>
      </w:r>
      <w:r>
        <w:rPr>
          <w:rFonts w:eastAsia="Calibri"/>
          <w:sz w:val="24"/>
          <w:szCs w:val="24"/>
          <w:lang w:eastAsia="en-US"/>
        </w:rPr>
      </w:r>
      <w:r>
        <w:rPr>
          <w:rFonts w:eastAsia="Calibri"/>
          <w:sz w:val="24"/>
          <w:szCs w:val="24"/>
          <w:lang w:eastAsia="en-US"/>
        </w:rPr>
        <w:fldChar w:fldCharType="separate"/>
      </w:r>
      <w:r w:rsidRPr="001D0B6A">
        <w:rPr>
          <w:rFonts w:eastAsia="Calibri"/>
          <w:sz w:val="24"/>
          <w:szCs w:val="24"/>
          <w:lang w:eastAsia="en-US"/>
        </w:rPr>
        <w:fldChar w:fldCharType="end"/>
      </w:r>
      <w:bookmarkEnd w:id="6"/>
      <w:r w:rsidR="00B85573" w:rsidRPr="001D0B6A">
        <w:rPr>
          <w:rFonts w:eastAsia="Calibri"/>
          <w:sz w:val="24"/>
          <w:szCs w:val="24"/>
          <w:lang w:eastAsia="en-US"/>
        </w:rPr>
        <w:t> </w:t>
      </w:r>
      <w:r w:rsidR="006D1EF3">
        <w:rPr>
          <w:rFonts w:eastAsia="Calibri"/>
          <w:sz w:val="24"/>
          <w:szCs w:val="24"/>
          <w:lang w:eastAsia="en-US"/>
        </w:rPr>
        <w:t>*</w:t>
      </w:r>
      <w:r w:rsidR="00B85573" w:rsidRPr="001D0B6A">
        <w:rPr>
          <w:rFonts w:eastAsia="Calibri"/>
          <w:sz w:val="24"/>
          <w:szCs w:val="24"/>
          <w:lang w:eastAsia="en-US"/>
        </w:rPr>
        <w:t>Oświadczam, że Wykonawca/Wykonawcy ………………</w:t>
      </w:r>
      <w:r w:rsidR="00684038" w:rsidRPr="001D0B6A">
        <w:rPr>
          <w:rFonts w:eastAsia="Calibri"/>
          <w:sz w:val="24"/>
          <w:szCs w:val="24"/>
          <w:lang w:eastAsia="en-US"/>
        </w:rPr>
        <w:t>…..</w:t>
      </w:r>
      <w:r w:rsidR="00B85573" w:rsidRPr="001D0B6A">
        <w:rPr>
          <w:rFonts w:eastAsia="Calibri"/>
          <w:sz w:val="24"/>
          <w:szCs w:val="24"/>
          <w:lang w:eastAsia="en-US"/>
        </w:rPr>
        <w:t>.……</w:t>
      </w:r>
      <w:r w:rsidR="00684038" w:rsidRPr="001D0B6A">
        <w:rPr>
          <w:rFonts w:eastAsia="Calibri"/>
          <w:sz w:val="24"/>
          <w:szCs w:val="24"/>
          <w:lang w:eastAsia="en-US"/>
        </w:rPr>
        <w:t>………</w:t>
      </w:r>
      <w:r w:rsidR="00B85573"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 xml:space="preserve">oświadczenie na podstawie art. 25a ust. 1 </w:t>
      </w:r>
      <w:proofErr w:type="spellStart"/>
      <w:r w:rsidRPr="00906231">
        <w:rPr>
          <w:rFonts w:eastAsia="Calibri"/>
          <w:sz w:val="24"/>
          <w:szCs w:val="24"/>
          <w:lang w:eastAsia="en-US"/>
        </w:rPr>
        <w:t>Pzp</w:t>
      </w:r>
      <w:proofErr w:type="spellEnd"/>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proofErr w:type="spellStart"/>
      <w:r w:rsidR="00762D90">
        <w:rPr>
          <w:rFonts w:eastAsia="Calibri"/>
          <w:sz w:val="24"/>
          <w:szCs w:val="24"/>
          <w:lang w:eastAsia="en-US"/>
        </w:rPr>
        <w:t>pkt</w:t>
      </w:r>
      <w:proofErr w:type="spellEnd"/>
      <w:r w:rsidR="00762D90">
        <w:rPr>
          <w:rFonts w:eastAsia="Calibri"/>
          <w:sz w:val="24"/>
          <w:szCs w:val="24"/>
          <w:lang w:eastAsia="en-US"/>
        </w:rPr>
        <w:t xml:space="preserve"> 12-22</w:t>
      </w:r>
      <w:r w:rsidR="00B85573" w:rsidRPr="001D0B6A">
        <w:rPr>
          <w:rFonts w:eastAsia="Calibri"/>
          <w:sz w:val="24"/>
          <w:szCs w:val="24"/>
          <w:lang w:eastAsia="en-US"/>
        </w:rPr>
        <w:t xml:space="preserve"> </w:t>
      </w:r>
      <w:proofErr w:type="spellStart"/>
      <w:r w:rsidR="007F63F3">
        <w:rPr>
          <w:rFonts w:eastAsia="Calibri"/>
          <w:sz w:val="24"/>
          <w:szCs w:val="24"/>
          <w:lang w:eastAsia="en-US"/>
        </w:rPr>
        <w:t>Pzp</w:t>
      </w:r>
      <w:proofErr w:type="spellEnd"/>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D44A13"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7" w:name="Wybór8"/>
      <w:r w:rsidR="00511485" w:rsidRPr="001D0B6A">
        <w:rPr>
          <w:rFonts w:eastAsia="Calibri"/>
          <w:sz w:val="24"/>
          <w:szCs w:val="24"/>
          <w:lang w:eastAsia="en-US"/>
        </w:rPr>
        <w:instrText xml:space="preserve"> FORMCHECKBOX </w:instrText>
      </w:r>
      <w:r>
        <w:rPr>
          <w:rFonts w:eastAsia="Calibri"/>
          <w:sz w:val="24"/>
          <w:szCs w:val="24"/>
          <w:lang w:eastAsia="en-US"/>
        </w:rPr>
      </w:r>
      <w:r>
        <w:rPr>
          <w:rFonts w:eastAsia="Calibri"/>
          <w:sz w:val="24"/>
          <w:szCs w:val="24"/>
          <w:lang w:eastAsia="en-US"/>
        </w:rPr>
        <w:fldChar w:fldCharType="separate"/>
      </w:r>
      <w:r w:rsidRPr="001D0B6A">
        <w:rPr>
          <w:rFonts w:eastAsia="Calibri"/>
          <w:sz w:val="24"/>
          <w:szCs w:val="24"/>
          <w:lang w:eastAsia="en-US"/>
        </w:rPr>
        <w:fldChar w:fldCharType="end"/>
      </w:r>
      <w:bookmarkEnd w:id="7"/>
      <w:r w:rsidR="00511485" w:rsidRPr="001D0B6A">
        <w:rPr>
          <w:rFonts w:eastAsia="Calibri"/>
          <w:sz w:val="24"/>
          <w:szCs w:val="24"/>
          <w:lang w:eastAsia="en-US"/>
        </w:rPr>
        <w:t> </w:t>
      </w:r>
      <w:r w:rsidR="006D1EF3">
        <w:rPr>
          <w:rFonts w:eastAsia="Calibri"/>
          <w:sz w:val="24"/>
          <w:szCs w:val="24"/>
          <w:lang w:eastAsia="en-US"/>
        </w:rPr>
        <w:t>*</w:t>
      </w:r>
      <w:r w:rsidR="00511485" w:rsidRPr="001D0B6A">
        <w:rPr>
          <w:rFonts w:eastAsia="Calibri"/>
          <w:sz w:val="24"/>
          <w:szCs w:val="24"/>
          <w:lang w:eastAsia="en-US"/>
        </w:rPr>
        <w:t>Oświadczam, że inny podmiot/inne podmioty</w:t>
      </w:r>
      <w:r w:rsidR="008B4790">
        <w:rPr>
          <w:rFonts w:eastAsia="Calibri"/>
          <w:sz w:val="24"/>
          <w:szCs w:val="24"/>
          <w:lang w:eastAsia="en-US"/>
        </w:rPr>
        <w:t>,</w:t>
      </w:r>
      <w:r w:rsidR="00511485" w:rsidRPr="001D0B6A">
        <w:rPr>
          <w:rFonts w:eastAsia="Calibri"/>
          <w:sz w:val="24"/>
          <w:szCs w:val="24"/>
          <w:lang w:eastAsia="en-US"/>
        </w:rPr>
        <w:t xml:space="preserve"> na zdolnościach lub sytuacji</w:t>
      </w:r>
      <w:r w:rsidR="005140FC">
        <w:rPr>
          <w:rFonts w:eastAsia="Calibri"/>
          <w:sz w:val="24"/>
          <w:szCs w:val="24"/>
          <w:lang w:eastAsia="en-US"/>
        </w:rPr>
        <w:t>,</w:t>
      </w:r>
      <w:r w:rsidR="00511485"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00511485" w:rsidRPr="001D0B6A">
        <w:rPr>
          <w:rFonts w:eastAsia="Calibri"/>
          <w:sz w:val="24"/>
          <w:szCs w:val="24"/>
          <w:lang w:eastAsia="en-US"/>
        </w:rPr>
        <w:t>, nie podlega wykluczeniu w zakresie przesłanek</w:t>
      </w:r>
      <w:r w:rsidR="006D1EF3">
        <w:rPr>
          <w:rFonts w:eastAsia="Calibri"/>
          <w:sz w:val="24"/>
          <w:szCs w:val="24"/>
          <w:lang w:eastAsia="en-US"/>
        </w:rPr>
        <w:t>,</w:t>
      </w:r>
      <w:r w:rsidR="00511485" w:rsidRPr="001D0B6A">
        <w:rPr>
          <w:rFonts w:eastAsia="Calibri"/>
          <w:sz w:val="24"/>
          <w:szCs w:val="24"/>
          <w:lang w:eastAsia="en-US"/>
        </w:rPr>
        <w:t xml:space="preserve"> o których mowa w art. 24 ust. 1</w:t>
      </w:r>
      <w:r w:rsidR="00762D90">
        <w:rPr>
          <w:rFonts w:eastAsia="Calibri"/>
          <w:sz w:val="24"/>
          <w:szCs w:val="24"/>
          <w:lang w:eastAsia="en-US"/>
        </w:rPr>
        <w:t xml:space="preserve"> </w:t>
      </w:r>
      <w:proofErr w:type="spellStart"/>
      <w:r w:rsidR="00762D90">
        <w:rPr>
          <w:rFonts w:eastAsia="Calibri"/>
          <w:sz w:val="24"/>
          <w:szCs w:val="24"/>
          <w:lang w:eastAsia="en-US"/>
        </w:rPr>
        <w:t>pkt</w:t>
      </w:r>
      <w:proofErr w:type="spellEnd"/>
      <w:r w:rsidR="00762D90">
        <w:rPr>
          <w:rFonts w:eastAsia="Calibri"/>
          <w:sz w:val="24"/>
          <w:szCs w:val="24"/>
          <w:lang w:eastAsia="en-US"/>
        </w:rPr>
        <w:t xml:space="preserve"> 12-22</w:t>
      </w:r>
      <w:r w:rsidR="00511485" w:rsidRPr="001D0B6A">
        <w:rPr>
          <w:rFonts w:eastAsia="Calibri"/>
          <w:sz w:val="24"/>
          <w:szCs w:val="24"/>
          <w:lang w:eastAsia="en-US"/>
        </w:rPr>
        <w:t xml:space="preserve"> </w:t>
      </w:r>
      <w:proofErr w:type="spellStart"/>
      <w:r w:rsidR="00762D90">
        <w:rPr>
          <w:rFonts w:eastAsia="Calibri"/>
          <w:sz w:val="24"/>
          <w:szCs w:val="24"/>
          <w:lang w:eastAsia="en-US"/>
        </w:rPr>
        <w:t>Pzp</w:t>
      </w:r>
      <w:proofErr w:type="spellEnd"/>
      <w:r w:rsidR="00F8354A" w:rsidRPr="001D0B6A">
        <w:rPr>
          <w:rFonts w:eastAsia="Calibri"/>
          <w:sz w:val="24"/>
          <w:szCs w:val="24"/>
          <w:lang w:eastAsia="en-US"/>
        </w:rPr>
        <w:t>.</w:t>
      </w:r>
    </w:p>
    <w:p w:rsidR="00511485" w:rsidRPr="001D0B6A" w:rsidRDefault="00D44A13"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00511485" w:rsidRPr="001D0B6A">
        <w:rPr>
          <w:rFonts w:eastAsia="Calibri"/>
          <w:sz w:val="24"/>
          <w:szCs w:val="24"/>
          <w:lang w:eastAsia="en-US"/>
        </w:rPr>
        <w:instrText xml:space="preserve"> FORMCHECKBOX </w:instrText>
      </w:r>
      <w:r>
        <w:rPr>
          <w:rFonts w:eastAsia="Calibri"/>
          <w:sz w:val="24"/>
          <w:szCs w:val="24"/>
          <w:lang w:eastAsia="en-US"/>
        </w:rPr>
      </w:r>
      <w:r>
        <w:rPr>
          <w:rFonts w:eastAsia="Calibri"/>
          <w:sz w:val="24"/>
          <w:szCs w:val="24"/>
          <w:lang w:eastAsia="en-US"/>
        </w:rPr>
        <w:fldChar w:fldCharType="separate"/>
      </w:r>
      <w:r w:rsidRPr="001D0B6A">
        <w:rPr>
          <w:rFonts w:eastAsia="Calibri"/>
          <w:sz w:val="24"/>
          <w:szCs w:val="24"/>
          <w:lang w:eastAsia="en-US"/>
        </w:rPr>
        <w:fldChar w:fldCharType="end"/>
      </w:r>
      <w:r w:rsidR="00511485" w:rsidRPr="001D0B6A">
        <w:rPr>
          <w:rFonts w:eastAsia="Calibri"/>
          <w:sz w:val="24"/>
          <w:szCs w:val="24"/>
          <w:lang w:eastAsia="en-US"/>
        </w:rPr>
        <w:t> </w:t>
      </w:r>
      <w:r w:rsidR="006D1EF3">
        <w:rPr>
          <w:rFonts w:eastAsia="Calibri"/>
          <w:sz w:val="24"/>
          <w:szCs w:val="24"/>
          <w:lang w:eastAsia="en-US"/>
        </w:rPr>
        <w:t>*</w:t>
      </w:r>
      <w:r w:rsidR="00511485"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lastRenderedPageBreak/>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883676" w:rsidRDefault="00883676" w:rsidP="00883676">
      <w:pPr>
        <w:numPr>
          <w:ilvl w:val="0"/>
          <w:numId w:val="13"/>
        </w:numPr>
        <w:spacing w:after="120" w:line="240" w:lineRule="auto"/>
        <w:ind w:right="57"/>
        <w:jc w:val="both"/>
        <w:rPr>
          <w:b/>
          <w:sz w:val="24"/>
          <w:szCs w:val="24"/>
        </w:rPr>
      </w:pPr>
      <w:r w:rsidRPr="001D0B6A">
        <w:rPr>
          <w:b/>
          <w:sz w:val="24"/>
          <w:szCs w:val="24"/>
        </w:rPr>
        <w:t>Warunki udziału w postępowaniu w zakresie</w:t>
      </w:r>
      <w:r>
        <w:rPr>
          <w:b/>
          <w:sz w:val="24"/>
          <w:szCs w:val="24"/>
        </w:rPr>
        <w:t xml:space="preserve"> sytuacji ekonomicznej lub finansowej.</w:t>
      </w:r>
    </w:p>
    <w:p w:rsidR="00883676" w:rsidRDefault="00883676" w:rsidP="00883676">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D30131" w:rsidRDefault="00883676"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sidR="00D30131">
        <w:rPr>
          <w:sz w:val="24"/>
          <w:szCs w:val="24"/>
        </w:rPr>
        <w:t>,</w:t>
      </w:r>
      <w:r w:rsidR="00D30131">
        <w:rPr>
          <w:sz w:val="24"/>
          <w:szCs w:val="24"/>
        </w:rPr>
        <w:br/>
      </w:r>
      <w:r w:rsidR="00D30131">
        <w:rPr>
          <w:sz w:val="24"/>
          <w:szCs w:val="24"/>
        </w:rPr>
        <w:br/>
        <w:t xml:space="preserve">termin ochrony ubezpieczeniowej upływa w dniu …………………….., a </w:t>
      </w:r>
      <w:r>
        <w:rPr>
          <w:sz w:val="24"/>
          <w:szCs w:val="24"/>
        </w:rPr>
        <w:t xml:space="preserve">ubezpieczycielem </w:t>
      </w:r>
      <w:r w:rsidR="00D30131">
        <w:rPr>
          <w:sz w:val="24"/>
          <w:szCs w:val="24"/>
        </w:rPr>
        <w:br/>
      </w:r>
      <w:r w:rsidR="00D30131">
        <w:rPr>
          <w:sz w:val="24"/>
          <w:szCs w:val="24"/>
        </w:rPr>
        <w:br/>
      </w:r>
      <w:r>
        <w:rPr>
          <w:sz w:val="24"/>
          <w:szCs w:val="24"/>
        </w:rPr>
        <w:t>jest</w:t>
      </w:r>
      <w:r w:rsidR="00D30131">
        <w:rPr>
          <w:sz w:val="24"/>
          <w:szCs w:val="24"/>
        </w:rPr>
        <w:t xml:space="preserve">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D30131" w:rsidRDefault="00D30131"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1273B0">
      <w:pPr>
        <w:spacing w:after="120" w:line="240" w:lineRule="auto"/>
        <w:ind w:left="417" w:right="57" w:firstLine="0"/>
        <w:jc w:val="both"/>
        <w:rPr>
          <w:sz w:val="24"/>
          <w:szCs w:val="24"/>
        </w:rPr>
      </w:pPr>
      <w:r w:rsidRPr="001D0B6A">
        <w:rPr>
          <w:sz w:val="24"/>
          <w:szCs w:val="24"/>
        </w:rPr>
        <w:t>Wykonawca/Wykonawcy składający ofertę wspólną oświadcza/oświadczają, że:</w:t>
      </w:r>
    </w:p>
    <w:p w:rsidR="001273B0" w:rsidRPr="00B57C86" w:rsidRDefault="001273B0" w:rsidP="001273B0">
      <w:pPr>
        <w:numPr>
          <w:ilvl w:val="0"/>
          <w:numId w:val="14"/>
        </w:numPr>
        <w:spacing w:after="120" w:line="240" w:lineRule="auto"/>
        <w:ind w:right="57"/>
        <w:jc w:val="both"/>
        <w:rPr>
          <w:sz w:val="24"/>
          <w:szCs w:val="24"/>
        </w:rPr>
      </w:pPr>
      <w:r w:rsidRPr="00B57C86">
        <w:rPr>
          <w:sz w:val="24"/>
          <w:szCs w:val="24"/>
        </w:rPr>
        <w:t>w okresie ostatnich 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B57C86">
        <w:rPr>
          <w:sz w:val="24"/>
          <w:szCs w:val="24"/>
        </w:rPr>
        <w:t xml:space="preserve"> wykonał/wykonali następujące roboty budowlane: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3119"/>
        <w:gridCol w:w="1701"/>
        <w:gridCol w:w="1701"/>
        <w:gridCol w:w="1701"/>
        <w:gridCol w:w="1701"/>
      </w:tblGrid>
      <w:tr w:rsidR="001273B0" w:rsidRPr="001E410E" w:rsidTr="00B42D6E">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lastRenderedPageBreak/>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1273B0" w:rsidRDefault="001273B0" w:rsidP="001273B0">
            <w:pPr>
              <w:spacing w:line="240" w:lineRule="auto"/>
              <w:ind w:left="-113" w:firstLine="0"/>
              <w:jc w:val="center"/>
              <w:rPr>
                <w:sz w:val="20"/>
                <w:szCs w:val="20"/>
              </w:rPr>
            </w:pPr>
            <w:r w:rsidRPr="001E410E">
              <w:rPr>
                <w:sz w:val="20"/>
                <w:szCs w:val="20"/>
              </w:rPr>
              <w:t>Opis/zakres robót</w:t>
            </w:r>
          </w:p>
          <w:p w:rsidR="0009034D" w:rsidRPr="00D35981" w:rsidRDefault="001273B0" w:rsidP="0009034D">
            <w:pPr>
              <w:spacing w:line="240" w:lineRule="auto"/>
              <w:ind w:left="-113" w:firstLine="0"/>
              <w:jc w:val="center"/>
              <w:rPr>
                <w:i/>
                <w:sz w:val="20"/>
                <w:szCs w:val="20"/>
              </w:rPr>
            </w:pPr>
            <w:r w:rsidRPr="00D35981">
              <w:rPr>
                <w:i/>
                <w:sz w:val="20"/>
                <w:szCs w:val="20"/>
              </w:rPr>
              <w:t>(wskazać szczegółowo rodzaj robót odpowiadający wymaganiom SIWZ</w:t>
            </w:r>
            <w:r w:rsidR="0009034D" w:rsidRPr="00D35981">
              <w:rPr>
                <w:i/>
                <w:sz w:val="20"/>
                <w:szCs w:val="20"/>
              </w:rPr>
              <w:t xml:space="preserve"> tj.: (1) budowlane-remontowe dotyczące budynku wpisanego do rejestru, (2) podbić istniejących ścian fundamentowych wraz z pogłębieniem piwnic, (3) wymiany w jednym budynku stropu, (4) prace remontowe i konserwatorskie w obiekcie wpisanym do rejestru zabytków w zakresie elewacji, (5) konserwacja ślusarki okiennej</w:t>
            </w:r>
            <w:r w:rsidR="00A04301">
              <w:rPr>
                <w:i/>
                <w:sz w:val="20"/>
                <w:szCs w:val="20"/>
              </w:rPr>
              <w:t xml:space="preserve"> lub drzwiowej</w:t>
            </w:r>
            <w:r w:rsidR="0009034D" w:rsidRPr="00D35981">
              <w:rPr>
                <w:i/>
                <w:sz w:val="20"/>
                <w:szCs w:val="20"/>
              </w:rPr>
              <w:t xml:space="preserve"> w obiekcie wpisanym do rejestru zabytków,</w:t>
            </w:r>
          </w:p>
          <w:p w:rsidR="001273B0" w:rsidRPr="001E410E" w:rsidRDefault="0009034D" w:rsidP="00A04301">
            <w:pPr>
              <w:spacing w:line="240" w:lineRule="auto"/>
              <w:ind w:left="-113" w:firstLine="0"/>
              <w:jc w:val="center"/>
              <w:rPr>
                <w:sz w:val="20"/>
                <w:szCs w:val="20"/>
                <w:lang w:eastAsia="en-GB"/>
              </w:rPr>
            </w:pPr>
            <w:r w:rsidRPr="00D35981">
              <w:rPr>
                <w:i/>
                <w:sz w:val="20"/>
                <w:szCs w:val="20"/>
              </w:rPr>
              <w:t xml:space="preserve">W przypadku </w:t>
            </w:r>
            <w:r w:rsidR="00E36153" w:rsidRPr="00D35981">
              <w:rPr>
                <w:i/>
                <w:sz w:val="20"/>
                <w:szCs w:val="20"/>
              </w:rPr>
              <w:t xml:space="preserve"> </w:t>
            </w:r>
            <w:r w:rsidRPr="00D35981">
              <w:rPr>
                <w:i/>
                <w:sz w:val="20"/>
                <w:szCs w:val="20"/>
              </w:rPr>
              <w:t xml:space="preserve">wpisu budynku do rejestru </w:t>
            </w:r>
            <w:r w:rsidR="00D35981" w:rsidRPr="00D35981">
              <w:rPr>
                <w:i/>
                <w:sz w:val="20"/>
                <w:szCs w:val="20"/>
              </w:rPr>
              <w:t>z</w:t>
            </w:r>
            <w:r w:rsidRPr="00D35981">
              <w:rPr>
                <w:i/>
                <w:sz w:val="20"/>
                <w:szCs w:val="20"/>
              </w:rPr>
              <w:t>abytków</w:t>
            </w:r>
            <w:r w:rsidR="00D35981" w:rsidRPr="00D35981">
              <w:rPr>
                <w:i/>
                <w:sz w:val="20"/>
                <w:szCs w:val="20"/>
              </w:rPr>
              <w:t xml:space="preserve"> opis winien zawierać</w:t>
            </w:r>
            <w:r w:rsidRPr="00D35981">
              <w:rPr>
                <w:i/>
                <w:sz w:val="20"/>
                <w:szCs w:val="20"/>
              </w:rPr>
              <w:t xml:space="preserve"> </w:t>
            </w:r>
            <w:r w:rsidR="00E36153" w:rsidRPr="00D35981">
              <w:rPr>
                <w:i/>
                <w:sz w:val="20"/>
                <w:szCs w:val="20"/>
              </w:rPr>
              <w:t xml:space="preserve"> nr wpisu do rejestru zabytków budynku, którego roboty dotyczyły</w:t>
            </w:r>
            <w:r w:rsidR="002B2324" w:rsidRPr="00D35981">
              <w:rPr>
                <w:i/>
                <w:sz w:val="20"/>
                <w:szCs w:val="20"/>
              </w:rPr>
              <w:t>,  w przypadku wykonywania podbić fundamentów ich długość</w:t>
            </w:r>
            <w:r w:rsidR="00A04301">
              <w:rPr>
                <w:i/>
                <w:sz w:val="20"/>
                <w:szCs w:val="20"/>
              </w:rPr>
              <w:t xml:space="preserve"> or</w:t>
            </w:r>
            <w:r w:rsidR="00303B81" w:rsidRPr="00D35981">
              <w:rPr>
                <w:i/>
                <w:sz w:val="20"/>
                <w:szCs w:val="20"/>
              </w:rPr>
              <w:t>az informacj</w:t>
            </w:r>
            <w:r w:rsidRPr="00D35981">
              <w:rPr>
                <w:i/>
                <w:sz w:val="20"/>
                <w:szCs w:val="20"/>
              </w:rPr>
              <w:t>ę</w:t>
            </w:r>
            <w:r w:rsidR="00303B81" w:rsidRPr="00D35981">
              <w:rPr>
                <w:i/>
                <w:sz w:val="20"/>
                <w:szCs w:val="20"/>
              </w:rPr>
              <w:t xml:space="preserve"> czy ich wykonanie obejmowało jednocześnie pogłębienie piwnic w celu ich adaptacji na pomieszczenia użytkowe</w:t>
            </w:r>
            <w:r w:rsidR="002B2324" w:rsidRPr="00D35981">
              <w:rPr>
                <w:i/>
                <w:sz w:val="20"/>
                <w:szCs w:val="20"/>
              </w:rPr>
              <w:t>, w przypadku wymiany stropu jego powierzchnia</w:t>
            </w:r>
            <w:r w:rsidR="00303B81" w:rsidRPr="00D35981">
              <w:rPr>
                <w:i/>
                <w:sz w:val="20"/>
                <w:szCs w:val="20"/>
              </w:rPr>
              <w:t xml:space="preserve">, a w przypadku remontu i konserwacji elewacji </w:t>
            </w:r>
            <w:r w:rsidR="00CB7BFF" w:rsidRPr="00D35981">
              <w:rPr>
                <w:i/>
                <w:sz w:val="20"/>
                <w:szCs w:val="20"/>
              </w:rPr>
              <w:t>powierzchnia konserwowanej polichromii</w:t>
            </w:r>
            <w:r w:rsidR="001273B0">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001273B0" w:rsidRPr="001E410E">
              <w:rPr>
                <w:sz w:val="20"/>
                <w:szCs w:val="20"/>
              </w:rPr>
              <w:t xml:space="preserve"> </w:t>
            </w:r>
            <w:r>
              <w:rPr>
                <w:sz w:val="20"/>
                <w:szCs w:val="20"/>
              </w:rPr>
              <w:t>od towarów i usług)</w:t>
            </w:r>
          </w:p>
          <w:p w:rsidR="001273B0" w:rsidRPr="001E410E" w:rsidRDefault="001273B0"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Data wykonania</w:t>
            </w:r>
            <w:r>
              <w:rPr>
                <w:sz w:val="20"/>
                <w:szCs w:val="20"/>
              </w:rPr>
              <w:t xml:space="preserve"> robót</w:t>
            </w:r>
          </w:p>
          <w:p w:rsidR="001273B0" w:rsidRPr="001E410E" w:rsidRDefault="001273B0" w:rsidP="001273B0">
            <w:pPr>
              <w:spacing w:line="240" w:lineRule="auto"/>
              <w:ind w:left="-113"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2B2324"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2B2324"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rsidR="001273B0" w:rsidRPr="001D0B6A" w:rsidRDefault="001273B0" w:rsidP="00F31E91">
      <w:pPr>
        <w:spacing w:after="120" w:line="240" w:lineRule="auto"/>
        <w:ind w:left="709" w:right="57" w:firstLine="0"/>
        <w:jc w:val="both"/>
        <w:rPr>
          <w:sz w:val="24"/>
          <w:szCs w:val="24"/>
        </w:rPr>
      </w:pPr>
      <w:r w:rsidRPr="001D0B6A">
        <w:rPr>
          <w:sz w:val="24"/>
          <w:szCs w:val="24"/>
        </w:rPr>
        <w:t>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1D0B6A">
        <w:rPr>
          <w:sz w:val="24"/>
          <w:szCs w:val="24"/>
        </w:rPr>
        <w:t xml:space="preserve"> wykonał/wykonali następujące roboty budowlane</w:t>
      </w:r>
    </w:p>
    <w:tbl>
      <w:tblPr>
        <w:tblW w:w="10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4"/>
        <w:gridCol w:w="3119"/>
        <w:gridCol w:w="1701"/>
        <w:gridCol w:w="1701"/>
        <w:gridCol w:w="1701"/>
        <w:gridCol w:w="1701"/>
      </w:tblGrid>
      <w:tr w:rsidR="00A04301" w:rsidRPr="001E410E" w:rsidTr="002B2324">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A04301" w:rsidRPr="001E410E" w:rsidRDefault="00A04301" w:rsidP="00D35981">
            <w:pPr>
              <w:spacing w:line="240" w:lineRule="auto"/>
              <w:ind w:left="0" w:firstLine="0"/>
              <w:jc w:val="center"/>
              <w:rPr>
                <w:sz w:val="20"/>
                <w:szCs w:val="20"/>
              </w:rPr>
            </w:pPr>
            <w:r w:rsidRPr="001E410E">
              <w:rPr>
                <w:sz w:val="20"/>
                <w:szCs w:val="20"/>
              </w:rPr>
              <w:lastRenderedPageBreak/>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A04301" w:rsidRDefault="00A04301" w:rsidP="002C5D1F">
            <w:pPr>
              <w:spacing w:line="240" w:lineRule="auto"/>
              <w:ind w:left="-113" w:firstLine="0"/>
              <w:jc w:val="center"/>
              <w:rPr>
                <w:sz w:val="20"/>
                <w:szCs w:val="20"/>
              </w:rPr>
            </w:pPr>
            <w:r w:rsidRPr="001E410E">
              <w:rPr>
                <w:sz w:val="20"/>
                <w:szCs w:val="20"/>
              </w:rPr>
              <w:t>Opis/zakres robót</w:t>
            </w:r>
          </w:p>
          <w:p w:rsidR="00A04301" w:rsidRPr="00D35981" w:rsidRDefault="00A04301" w:rsidP="002C5D1F">
            <w:pPr>
              <w:spacing w:line="240" w:lineRule="auto"/>
              <w:ind w:left="-113" w:firstLine="0"/>
              <w:jc w:val="center"/>
              <w:rPr>
                <w:i/>
                <w:sz w:val="20"/>
                <w:szCs w:val="20"/>
              </w:rPr>
            </w:pPr>
            <w:r w:rsidRPr="00D35981">
              <w:rPr>
                <w:i/>
                <w:sz w:val="20"/>
                <w:szCs w:val="20"/>
              </w:rPr>
              <w:t>(wskazać szczegółowo rodzaj robót odpowiadający wymaganiom SIWZ tj.: (1) budowlane-remontowe dotyczące budynku wpisanego do rejestru, (2) podbić istniejących ścian fundamentowych wraz z pogłębieniem piwnic, (3) wymiany w jednym budynku stropu, (4) prace remontowe i konserwatorskie w obiekcie wpisanym do rejestru zabytków w zakresie elewacji, (5) konserwacja ślusarki okiennej</w:t>
            </w:r>
            <w:r>
              <w:rPr>
                <w:i/>
                <w:sz w:val="20"/>
                <w:szCs w:val="20"/>
              </w:rPr>
              <w:t xml:space="preserve"> lub drzwiowej</w:t>
            </w:r>
            <w:r w:rsidRPr="00D35981">
              <w:rPr>
                <w:i/>
                <w:sz w:val="20"/>
                <w:szCs w:val="20"/>
              </w:rPr>
              <w:t xml:space="preserve"> w obiekcie wpisanym do rejestru zabytków,</w:t>
            </w:r>
          </w:p>
          <w:p w:rsidR="00A04301" w:rsidRPr="001E410E" w:rsidRDefault="00A04301" w:rsidP="002C5D1F">
            <w:pPr>
              <w:spacing w:line="240" w:lineRule="auto"/>
              <w:ind w:left="-113" w:firstLine="0"/>
              <w:jc w:val="center"/>
              <w:rPr>
                <w:sz w:val="20"/>
                <w:szCs w:val="20"/>
                <w:lang w:eastAsia="en-GB"/>
              </w:rPr>
            </w:pPr>
            <w:r w:rsidRPr="00D35981">
              <w:rPr>
                <w:i/>
                <w:sz w:val="20"/>
                <w:szCs w:val="20"/>
              </w:rPr>
              <w:t>W przypadku  wpisu budynku do rejestru zabytków opis winien zawierać  nr wpisu do rejestru zabytków budynku, którego roboty dotyczyły,  w przypadku wykonywania podbić fundamentów ich długość</w:t>
            </w:r>
            <w:r>
              <w:rPr>
                <w:i/>
                <w:sz w:val="20"/>
                <w:szCs w:val="20"/>
              </w:rPr>
              <w:t xml:space="preserve"> or</w:t>
            </w:r>
            <w:r w:rsidRPr="00D35981">
              <w:rPr>
                <w:i/>
                <w:sz w:val="20"/>
                <w:szCs w:val="20"/>
              </w:rPr>
              <w:t>az informację czy ich wykonanie obejmowało jednocześnie pogłębienie piwnic w celu ich adaptacji na pomieszczenia użytkowe, w przypadku wymiany stropu jego powierzchnia, a w przypadku remontu i konserwacji elewacji powierzchnia konserwowanej polichromii</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04301" w:rsidRPr="001E410E" w:rsidRDefault="00A04301" w:rsidP="00D35981">
            <w:pPr>
              <w:spacing w:line="240" w:lineRule="auto"/>
              <w:ind w:left="-113" w:firstLine="0"/>
              <w:jc w:val="center"/>
              <w:rPr>
                <w:sz w:val="20"/>
                <w:szCs w:val="20"/>
              </w:rPr>
            </w:pPr>
            <w:r w:rsidRPr="001E410E">
              <w:rPr>
                <w:sz w:val="20"/>
                <w:szCs w:val="20"/>
              </w:rPr>
              <w:t>Wartość</w:t>
            </w:r>
          </w:p>
          <w:p w:rsidR="00A04301" w:rsidRDefault="00A04301" w:rsidP="00D35981">
            <w:pPr>
              <w:spacing w:line="240" w:lineRule="auto"/>
              <w:ind w:left="-113" w:firstLine="0"/>
              <w:jc w:val="center"/>
              <w:rPr>
                <w:sz w:val="20"/>
                <w:szCs w:val="20"/>
              </w:rPr>
            </w:pPr>
            <w:r>
              <w:rPr>
                <w:sz w:val="20"/>
                <w:szCs w:val="20"/>
              </w:rPr>
              <w:t xml:space="preserve">(bez podatku </w:t>
            </w:r>
            <w:r w:rsidRPr="001E410E">
              <w:rPr>
                <w:sz w:val="20"/>
                <w:szCs w:val="20"/>
              </w:rPr>
              <w:t xml:space="preserve"> </w:t>
            </w:r>
            <w:r>
              <w:rPr>
                <w:sz w:val="20"/>
                <w:szCs w:val="20"/>
              </w:rPr>
              <w:t>od towarów i usług)</w:t>
            </w:r>
          </w:p>
          <w:p w:rsidR="00A04301" w:rsidRPr="001E410E" w:rsidRDefault="00A04301" w:rsidP="00D35981">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A04301" w:rsidRPr="001E410E" w:rsidRDefault="00A04301" w:rsidP="00D35981">
            <w:pPr>
              <w:spacing w:line="240" w:lineRule="auto"/>
              <w:ind w:left="0" w:firstLine="0"/>
              <w:jc w:val="center"/>
              <w:rPr>
                <w:sz w:val="20"/>
                <w:szCs w:val="20"/>
              </w:rPr>
            </w:pPr>
            <w:r w:rsidRPr="001E410E">
              <w:rPr>
                <w:sz w:val="20"/>
                <w:szCs w:val="20"/>
              </w:rPr>
              <w:t>Data wykonania</w:t>
            </w:r>
            <w:r>
              <w:rPr>
                <w:sz w:val="20"/>
                <w:szCs w:val="20"/>
              </w:rPr>
              <w:t xml:space="preserve"> robót</w:t>
            </w:r>
          </w:p>
          <w:p w:rsidR="00A04301" w:rsidRPr="001E410E" w:rsidRDefault="00A04301" w:rsidP="00D35981">
            <w:pPr>
              <w:spacing w:line="240" w:lineRule="auto"/>
              <w:ind w:left="0"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A04301" w:rsidRPr="001E410E" w:rsidRDefault="00A04301" w:rsidP="00D35981">
            <w:pPr>
              <w:spacing w:line="240" w:lineRule="auto"/>
              <w:ind w:left="0"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04301" w:rsidRPr="001E410E" w:rsidRDefault="00A04301" w:rsidP="00D35981">
            <w:pPr>
              <w:spacing w:line="240" w:lineRule="auto"/>
              <w:ind w:left="0" w:firstLine="0"/>
              <w:jc w:val="center"/>
              <w:rPr>
                <w:sz w:val="20"/>
                <w:szCs w:val="20"/>
                <w:lang w:eastAsia="en-GB"/>
              </w:rPr>
            </w:pPr>
            <w:r w:rsidRPr="001E410E">
              <w:rPr>
                <w:sz w:val="20"/>
                <w:szCs w:val="20"/>
              </w:rPr>
              <w:t>Podmiot na rzecz, którego robota była wykonana</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2B2324"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r>
      <w:tr w:rsidR="002B2324"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2B2324" w:rsidRPr="001D0B6A" w:rsidRDefault="002B2324"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2B2324" w:rsidRPr="001D0B6A" w:rsidRDefault="002B2324"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2B2324" w:rsidRDefault="00EA777E" w:rsidP="00F1318F">
      <w:pPr>
        <w:pStyle w:val="Akapitzlist"/>
        <w:numPr>
          <w:ilvl w:val="0"/>
          <w:numId w:val="17"/>
        </w:numPr>
        <w:spacing w:after="120" w:line="240" w:lineRule="auto"/>
        <w:ind w:right="57"/>
        <w:jc w:val="both"/>
        <w:rPr>
          <w:sz w:val="24"/>
          <w:szCs w:val="24"/>
          <w:lang w:val="pl-PL"/>
        </w:rPr>
      </w:pPr>
      <w:r w:rsidRPr="002B2324">
        <w:rPr>
          <w:sz w:val="24"/>
          <w:szCs w:val="24"/>
          <w:lang w:val="pl-PL"/>
        </w:rPr>
        <w:t>zasób Wykonawcy*/Wykonawców* składających ofertę wspólną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
        <w:gridCol w:w="2268"/>
        <w:gridCol w:w="3402"/>
        <w:gridCol w:w="2268"/>
        <w:gridCol w:w="2268"/>
      </w:tblGrid>
      <w:tr w:rsidR="00686E68" w:rsidRPr="00010837" w:rsidTr="00B42D6E">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lastRenderedPageBreak/>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B42D6E"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sidR="00DC7827">
              <w:rPr>
                <w:sz w:val="16"/>
                <w:szCs w:val="16"/>
              </w:rPr>
              <w:t xml:space="preserve">. </w:t>
            </w:r>
            <w:r w:rsidR="00DC7827" w:rsidRPr="00DC7827">
              <w:rPr>
                <w:sz w:val="16"/>
                <w:szCs w:val="16"/>
              </w:rPr>
              <w:t>. Dla kierownika prac konserwatorskich</w:t>
            </w:r>
            <w:r w:rsidR="00DC7827">
              <w:rPr>
                <w:sz w:val="16"/>
                <w:szCs w:val="16"/>
              </w:rPr>
              <w:t xml:space="preserve"> </w:t>
            </w:r>
            <w:r w:rsidR="00B53ECD">
              <w:rPr>
                <w:sz w:val="16"/>
                <w:szCs w:val="16"/>
              </w:rPr>
              <w:t xml:space="preserve">rodzaj prac konserwatorskich i </w:t>
            </w:r>
            <w:r w:rsidR="00DC7827">
              <w:rPr>
                <w:sz w:val="16"/>
                <w:szCs w:val="16"/>
              </w:rPr>
              <w:t>okres</w:t>
            </w:r>
            <w:r w:rsidR="00B53ECD">
              <w:rPr>
                <w:sz w:val="16"/>
                <w:szCs w:val="16"/>
              </w:rPr>
              <w:t xml:space="preserve"> prowadzenia prac</w:t>
            </w:r>
            <w:r w:rsidR="00DC7827">
              <w:rPr>
                <w:sz w:val="16"/>
                <w:szCs w:val="16"/>
              </w:rPr>
              <w:t>, w których realizacji osoba brał</w:t>
            </w:r>
            <w:r w:rsidR="00B53ECD">
              <w:rPr>
                <w:sz w:val="16"/>
                <w:szCs w:val="16"/>
              </w:rPr>
              <w:t>a</w:t>
            </w:r>
            <w:r w:rsidR="00DC7827">
              <w:rPr>
                <w:sz w:val="16"/>
                <w:szCs w:val="16"/>
              </w:rPr>
              <w:t xml:space="preserve">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B42D6E" w:rsidRDefault="00B42D6E" w:rsidP="00B42D6E">
            <w:pPr>
              <w:spacing w:line="240" w:lineRule="auto"/>
              <w:ind w:left="-23" w:firstLine="0"/>
              <w:jc w:val="center"/>
              <w:rPr>
                <w:sz w:val="16"/>
                <w:szCs w:val="16"/>
              </w:rPr>
            </w:pPr>
            <w:r w:rsidRPr="00B42D6E">
              <w:rPr>
                <w:sz w:val="16"/>
                <w:szCs w:val="16"/>
              </w:rPr>
              <w:t>Kwalifikacje zawodowe:</w:t>
            </w:r>
          </w:p>
          <w:p w:rsidR="00686E68" w:rsidRPr="00010837" w:rsidRDefault="00B42D6E" w:rsidP="006A50A1">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sidR="006A50A1">
              <w:rPr>
                <w:sz w:val="16"/>
                <w:szCs w:val="16"/>
              </w:rPr>
              <w:t>. Dla kierownika prac konserwatorskich nazwa uczelni, okres studiów i ich zakres</w:t>
            </w: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B42D6E">
            <w:pPr>
              <w:spacing w:line="240" w:lineRule="auto"/>
              <w:ind w:left="57" w:firstLine="0"/>
              <w:jc w:val="both"/>
              <w:rPr>
                <w:sz w:val="24"/>
                <w:szCs w:val="24"/>
                <w:lang w:eastAsia="en-GB"/>
              </w:rPr>
            </w:pP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t>4.</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B42D6E" w:rsidP="008630E6">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6A50A1"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4508A2">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8630E6">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r>
    </w:tbl>
    <w:p w:rsidR="00EA777E" w:rsidRPr="002B2324" w:rsidRDefault="00EA777E" w:rsidP="00D35981">
      <w:pPr>
        <w:pStyle w:val="Akapitzlist"/>
        <w:numPr>
          <w:ilvl w:val="0"/>
          <w:numId w:val="17"/>
        </w:numPr>
        <w:spacing w:before="120" w:after="120" w:line="240" w:lineRule="auto"/>
        <w:ind w:left="1134" w:right="57" w:hanging="357"/>
        <w:jc w:val="both"/>
        <w:rPr>
          <w:sz w:val="24"/>
          <w:szCs w:val="24"/>
          <w:lang w:val="pl-PL"/>
        </w:rPr>
      </w:pPr>
      <w:r w:rsidRPr="002B2324">
        <w:rPr>
          <w:sz w:val="24"/>
          <w:szCs w:val="24"/>
          <w:lang w:val="pl-PL"/>
        </w:rPr>
        <w:t>zasób podmiotu udostępniającego …………………………………………..</w:t>
      </w:r>
    </w:p>
    <w:p w:rsidR="00EA777E" w:rsidRPr="001D0B6A" w:rsidRDefault="00EA777E" w:rsidP="00D35981">
      <w:pPr>
        <w:spacing w:after="120"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
        <w:gridCol w:w="2268"/>
        <w:gridCol w:w="3402"/>
        <w:gridCol w:w="2268"/>
        <w:gridCol w:w="2268"/>
      </w:tblGrid>
      <w:tr w:rsidR="00B53ECD" w:rsidRPr="0001083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B53ECD" w:rsidRPr="00010837" w:rsidRDefault="00B53ECD" w:rsidP="00B53ECD">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010837" w:rsidRDefault="00B53ECD" w:rsidP="00B53ECD">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B53ECD" w:rsidRPr="009C3C0D" w:rsidRDefault="00B53ECD"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Pr>
                <w:sz w:val="16"/>
                <w:szCs w:val="16"/>
              </w:rPr>
              <w:t xml:space="preserve">. </w:t>
            </w:r>
            <w:r w:rsidRPr="00DC7827">
              <w:rPr>
                <w:sz w:val="16"/>
                <w:szCs w:val="16"/>
              </w:rPr>
              <w:t>. Dla kierownika prac konserwatorskich</w:t>
            </w:r>
            <w:r>
              <w:rPr>
                <w:sz w:val="16"/>
                <w:szCs w:val="16"/>
              </w:rPr>
              <w:t xml:space="preserve"> rodzaj prac konserwatorskich i okres prowadzenia prac, w których realizacji osoba brała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18546A" w:rsidRDefault="00B53ECD" w:rsidP="00B53ECD">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53ECD" w:rsidRPr="00B42D6E" w:rsidRDefault="00B53ECD" w:rsidP="00B53ECD">
            <w:pPr>
              <w:spacing w:line="240" w:lineRule="auto"/>
              <w:ind w:left="-23" w:firstLine="0"/>
              <w:jc w:val="center"/>
              <w:rPr>
                <w:sz w:val="16"/>
                <w:szCs w:val="16"/>
              </w:rPr>
            </w:pPr>
            <w:r w:rsidRPr="00B42D6E">
              <w:rPr>
                <w:sz w:val="16"/>
                <w:szCs w:val="16"/>
              </w:rPr>
              <w:t>Kwalifikacje zawodowe:</w:t>
            </w:r>
          </w:p>
          <w:p w:rsidR="00B53ECD" w:rsidRPr="00010837" w:rsidRDefault="00B53ECD" w:rsidP="00B53ECD">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Pr>
                <w:sz w:val="16"/>
                <w:szCs w:val="16"/>
              </w:rPr>
              <w:t>. Dla kierownika prac konserwatorskich nazwa uczelni, okres studiów i ich zakres</w:t>
            </w: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4.</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B42D6E">
              <w:rPr>
                <w:sz w:val="20"/>
                <w:szCs w:val="20"/>
                <w:lang w:eastAsia="en-GB"/>
              </w:rPr>
              <w:t>Kierownik robót elektrycznych -</w:t>
            </w:r>
            <w:proofErr w:type="spellStart"/>
            <w:r w:rsidRPr="00B42D6E">
              <w:rPr>
                <w:sz w:val="20"/>
                <w:szCs w:val="20"/>
                <w:lang w:eastAsia="en-GB"/>
              </w:rPr>
              <w:t>teletchnicznych</w:t>
            </w:r>
            <w:proofErr w:type="spellEnd"/>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6A50A1"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FF037A">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FF037A">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r>
    </w:tbl>
    <w:p w:rsidR="00EA777E" w:rsidRPr="001D0B6A" w:rsidRDefault="00EA777E" w:rsidP="00D35981">
      <w:pPr>
        <w:spacing w:before="120" w:line="240" w:lineRule="auto"/>
        <w:ind w:left="3544" w:right="57" w:firstLine="0"/>
        <w:jc w:val="both"/>
        <w:rPr>
          <w:sz w:val="16"/>
          <w:szCs w:val="16"/>
        </w:rPr>
      </w:pPr>
    </w:p>
    <w:p w:rsidR="00E379A0" w:rsidRPr="00092094" w:rsidRDefault="00E379A0" w:rsidP="00D35981">
      <w:pPr>
        <w:keepNext/>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lastRenderedPageBreak/>
        <w:t>OŚWIADCZENIE DOT</w:t>
      </w:r>
      <w:bookmarkStart w:id="8" w:name="_GoBack"/>
      <w:bookmarkEnd w:id="8"/>
      <w:r w:rsidRPr="001D0B6A">
        <w:rPr>
          <w:rFonts w:eastAsia="Calibri"/>
          <w:b/>
          <w:sz w:val="24"/>
          <w:szCs w:val="24"/>
          <w:lang w:eastAsia="en-US"/>
        </w:rPr>
        <w: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w:t>
      </w:r>
      <w:proofErr w:type="spellStart"/>
      <w:r w:rsidR="00010837" w:rsidRPr="005140FC">
        <w:rPr>
          <w:rFonts w:eastAsia="Calibri"/>
          <w:i/>
          <w:sz w:val="16"/>
          <w:szCs w:val="16"/>
          <w:lang w:eastAsia="en-US"/>
        </w:rPr>
        <w:t>nych</w:t>
      </w:r>
      <w:proofErr w:type="spellEnd"/>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FBA" w:rsidRDefault="00E13FBA">
      <w:pPr>
        <w:spacing w:line="240" w:lineRule="auto"/>
      </w:pPr>
      <w:r>
        <w:separator/>
      </w:r>
    </w:p>
  </w:endnote>
  <w:endnote w:type="continuationSeparator" w:id="0">
    <w:p w:rsidR="00E13FBA" w:rsidRDefault="00E13FB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altName w:val="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3F0" w:rsidRDefault="00D44A13">
    <w:pPr>
      <w:pStyle w:val="Stopka"/>
      <w:jc w:val="right"/>
    </w:pPr>
    <w:r>
      <w:fldChar w:fldCharType="begin"/>
    </w:r>
    <w:r w:rsidR="006433F0">
      <w:instrText>PAGE   \* MERGEFORMAT</w:instrText>
    </w:r>
    <w:r>
      <w:fldChar w:fldCharType="separate"/>
    </w:r>
    <w:r w:rsidR="00A04301">
      <w:rPr>
        <w:noProof/>
      </w:rPr>
      <w:t>5</w:t>
    </w:r>
    <w:r>
      <w:fldChar w:fldCharType="end"/>
    </w:r>
  </w:p>
  <w:p w:rsidR="006433F0" w:rsidRDefault="00123D15">
    <w:pPr>
      <w:pStyle w:val="Stopka"/>
    </w:pPr>
    <w:r>
      <w:rPr>
        <w:noProof/>
        <w:lang w:eastAsia="pl-PL"/>
      </w:rPr>
      <w:drawing>
        <wp:anchor distT="0" distB="0" distL="114300" distR="114300" simplePos="0" relativeHeight="251665408" behindDoc="0" locked="0" layoutInCell="1" allowOverlap="1">
          <wp:simplePos x="0" y="0"/>
          <wp:positionH relativeFrom="page">
            <wp:align>center</wp:align>
          </wp:positionH>
          <wp:positionV relativeFrom="page">
            <wp:posOffset>9721215</wp:posOffset>
          </wp:positionV>
          <wp:extent cx="6710400" cy="8460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_Infrastruktura_i_Srodowisko__.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6710400" cy="8460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FBA" w:rsidRDefault="00E13FBA">
      <w:pPr>
        <w:spacing w:line="240" w:lineRule="auto"/>
      </w:pPr>
      <w:r>
        <w:separator/>
      </w:r>
    </w:p>
  </w:footnote>
  <w:footnote w:type="continuationSeparator" w:id="0">
    <w:p w:rsidR="00E13FBA" w:rsidRDefault="00E13FB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613" w:rsidRPr="00B80FE2" w:rsidRDefault="00123D15" w:rsidP="00B80FE2">
    <w:pPr>
      <w:spacing w:line="240" w:lineRule="auto"/>
      <w:ind w:right="-91"/>
      <w:jc w:val="right"/>
      <w:rPr>
        <w:rFonts w:ascii="Book Antiqua" w:hAnsi="Book Antiqua"/>
      </w:rPr>
    </w:pPr>
    <w:r>
      <w:rPr>
        <w:noProof/>
        <w:lang w:eastAsia="pl-PL"/>
      </w:rPr>
      <w:drawing>
        <wp:anchor distT="0" distB="0" distL="114300" distR="114300" simplePos="0" relativeHeight="251663360" behindDoc="0" locked="0" layoutInCell="1" allowOverlap="1">
          <wp:simplePos x="0" y="0"/>
          <wp:positionH relativeFrom="page">
            <wp:align>center</wp:align>
          </wp:positionH>
          <wp:positionV relativeFrom="page">
            <wp:posOffset>161925</wp:posOffset>
          </wp:positionV>
          <wp:extent cx="687600" cy="468000"/>
          <wp:effectExtent l="0" t="0" r="0" b="825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zamek.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687600" cy="4680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6">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6"/>
  </w:num>
  <w:num w:numId="6">
    <w:abstractNumId w:val="14"/>
  </w:num>
  <w:num w:numId="7">
    <w:abstractNumId w:val="13"/>
  </w:num>
  <w:num w:numId="8">
    <w:abstractNumId w:val="12"/>
  </w:num>
  <w:num w:numId="9">
    <w:abstractNumId w:val="10"/>
  </w:num>
  <w:num w:numId="10">
    <w:abstractNumId w:val="5"/>
  </w:num>
  <w:num w:numId="11">
    <w:abstractNumId w:val="6"/>
  </w:num>
  <w:num w:numId="12">
    <w:abstractNumId w:val="11"/>
  </w:num>
  <w:num w:numId="13">
    <w:abstractNumId w:val="4"/>
  </w:num>
  <w:num w:numId="14">
    <w:abstractNumId w:val="7"/>
  </w:num>
  <w:num w:numId="15">
    <w:abstractNumId w:val="15"/>
  </w:num>
  <w:num w:numId="16">
    <w:abstractNumId w:val="8"/>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isplayBackgroundShape/>
  <w:embedSystemFonts/>
  <w:proofState w:spelling="clean"/>
  <w:stylePaneFormatFilter w:val="000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241"/>
  </w:hdrShapeDefaults>
  <w:footnotePr>
    <w:footnote w:id="-1"/>
    <w:footnote w:id="0"/>
  </w:footnotePr>
  <w:endnotePr>
    <w:endnote w:id="-1"/>
    <w:endnote w:id="0"/>
  </w:endnotePr>
  <w:compat/>
  <w:rsids>
    <w:rsidRoot w:val="003E646E"/>
    <w:rsid w:val="00000873"/>
    <w:rsid w:val="00010837"/>
    <w:rsid w:val="00015054"/>
    <w:rsid w:val="00023FDF"/>
    <w:rsid w:val="00027D4B"/>
    <w:rsid w:val="000310C4"/>
    <w:rsid w:val="00055D7C"/>
    <w:rsid w:val="00061193"/>
    <w:rsid w:val="00071248"/>
    <w:rsid w:val="00072677"/>
    <w:rsid w:val="0009034D"/>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68A6"/>
    <w:rsid w:val="00274432"/>
    <w:rsid w:val="002A0535"/>
    <w:rsid w:val="002A291D"/>
    <w:rsid w:val="002B2324"/>
    <w:rsid w:val="002C5040"/>
    <w:rsid w:val="002E38EE"/>
    <w:rsid w:val="00303B81"/>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2D32"/>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5709"/>
    <w:rsid w:val="009B733E"/>
    <w:rsid w:val="009C3C0D"/>
    <w:rsid w:val="009C71BB"/>
    <w:rsid w:val="009D25A6"/>
    <w:rsid w:val="009D2BDC"/>
    <w:rsid w:val="009D5EF9"/>
    <w:rsid w:val="009E3467"/>
    <w:rsid w:val="009E4162"/>
    <w:rsid w:val="009F38CE"/>
    <w:rsid w:val="009F517F"/>
    <w:rsid w:val="009F6B16"/>
    <w:rsid w:val="00A04301"/>
    <w:rsid w:val="00A15EBB"/>
    <w:rsid w:val="00A31F45"/>
    <w:rsid w:val="00A81F71"/>
    <w:rsid w:val="00A8707A"/>
    <w:rsid w:val="00AE7EEE"/>
    <w:rsid w:val="00B01834"/>
    <w:rsid w:val="00B02A47"/>
    <w:rsid w:val="00B04E5F"/>
    <w:rsid w:val="00B42D6E"/>
    <w:rsid w:val="00B43397"/>
    <w:rsid w:val="00B53ECD"/>
    <w:rsid w:val="00B57C86"/>
    <w:rsid w:val="00B6341F"/>
    <w:rsid w:val="00B744E8"/>
    <w:rsid w:val="00B777AD"/>
    <w:rsid w:val="00B80FE2"/>
    <w:rsid w:val="00B83B01"/>
    <w:rsid w:val="00B85573"/>
    <w:rsid w:val="00BA4735"/>
    <w:rsid w:val="00BB025A"/>
    <w:rsid w:val="00BC4EC3"/>
    <w:rsid w:val="00BC52EA"/>
    <w:rsid w:val="00BF5491"/>
    <w:rsid w:val="00C02F00"/>
    <w:rsid w:val="00C10210"/>
    <w:rsid w:val="00C254A7"/>
    <w:rsid w:val="00C73860"/>
    <w:rsid w:val="00C76CAF"/>
    <w:rsid w:val="00C90C15"/>
    <w:rsid w:val="00CA5DE2"/>
    <w:rsid w:val="00CB1C59"/>
    <w:rsid w:val="00CB7BFF"/>
    <w:rsid w:val="00CC04C0"/>
    <w:rsid w:val="00CF6D5B"/>
    <w:rsid w:val="00D05F9E"/>
    <w:rsid w:val="00D2237E"/>
    <w:rsid w:val="00D22D34"/>
    <w:rsid w:val="00D26CEB"/>
    <w:rsid w:val="00D30131"/>
    <w:rsid w:val="00D35981"/>
    <w:rsid w:val="00D43B41"/>
    <w:rsid w:val="00D44A13"/>
    <w:rsid w:val="00D667C8"/>
    <w:rsid w:val="00D8571A"/>
    <w:rsid w:val="00D93F1A"/>
    <w:rsid w:val="00D94E78"/>
    <w:rsid w:val="00DA77FA"/>
    <w:rsid w:val="00DB2FEA"/>
    <w:rsid w:val="00DC7827"/>
    <w:rsid w:val="00DD4A69"/>
    <w:rsid w:val="00DD590D"/>
    <w:rsid w:val="00DE10BE"/>
    <w:rsid w:val="00DF2229"/>
    <w:rsid w:val="00DF34FA"/>
    <w:rsid w:val="00E13FBA"/>
    <w:rsid w:val="00E3475D"/>
    <w:rsid w:val="00E36153"/>
    <w:rsid w:val="00E379A0"/>
    <w:rsid w:val="00E430C5"/>
    <w:rsid w:val="00E44F45"/>
    <w:rsid w:val="00E46BB4"/>
    <w:rsid w:val="00E526F3"/>
    <w:rsid w:val="00E614AA"/>
    <w:rsid w:val="00E9510E"/>
    <w:rsid w:val="00EA777E"/>
    <w:rsid w:val="00EB0F53"/>
    <w:rsid w:val="00EB63CD"/>
    <w:rsid w:val="00ED5B12"/>
    <w:rsid w:val="00ED6CED"/>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rsid w:val="00D44A13"/>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rsid w:val="00D44A13"/>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44A13"/>
    <w:rPr>
      <w:sz w:val="24"/>
    </w:rPr>
  </w:style>
  <w:style w:type="character" w:customStyle="1" w:styleId="WW8Num1z1">
    <w:name w:val="WW8Num1z1"/>
    <w:rsid w:val="00D44A13"/>
  </w:style>
  <w:style w:type="character" w:customStyle="1" w:styleId="WW8Num1z2">
    <w:name w:val="WW8Num1z2"/>
    <w:rsid w:val="00D44A13"/>
  </w:style>
  <w:style w:type="character" w:customStyle="1" w:styleId="WW8Num1z3">
    <w:name w:val="WW8Num1z3"/>
    <w:rsid w:val="00D44A13"/>
  </w:style>
  <w:style w:type="character" w:customStyle="1" w:styleId="WW8Num1z4">
    <w:name w:val="WW8Num1z4"/>
    <w:rsid w:val="00D44A13"/>
  </w:style>
  <w:style w:type="character" w:customStyle="1" w:styleId="WW8Num1z5">
    <w:name w:val="WW8Num1z5"/>
    <w:rsid w:val="00D44A13"/>
  </w:style>
  <w:style w:type="character" w:customStyle="1" w:styleId="WW8Num1z6">
    <w:name w:val="WW8Num1z6"/>
    <w:rsid w:val="00D44A13"/>
  </w:style>
  <w:style w:type="character" w:customStyle="1" w:styleId="WW8Num1z7">
    <w:name w:val="WW8Num1z7"/>
    <w:rsid w:val="00D44A13"/>
  </w:style>
  <w:style w:type="character" w:customStyle="1" w:styleId="WW8Num1z8">
    <w:name w:val="WW8Num1z8"/>
    <w:rsid w:val="00D44A13"/>
  </w:style>
  <w:style w:type="character" w:customStyle="1" w:styleId="WW8Num2z0">
    <w:name w:val="WW8Num2z0"/>
    <w:rsid w:val="00D44A13"/>
    <w:rPr>
      <w:sz w:val="24"/>
    </w:rPr>
  </w:style>
  <w:style w:type="character" w:customStyle="1" w:styleId="WW8Num2z1">
    <w:name w:val="WW8Num2z1"/>
    <w:rsid w:val="00D44A13"/>
  </w:style>
  <w:style w:type="character" w:customStyle="1" w:styleId="WW8Num2z2">
    <w:name w:val="WW8Num2z2"/>
    <w:rsid w:val="00D44A13"/>
  </w:style>
  <w:style w:type="character" w:customStyle="1" w:styleId="WW8Num2z3">
    <w:name w:val="WW8Num2z3"/>
    <w:rsid w:val="00D44A13"/>
  </w:style>
  <w:style w:type="character" w:customStyle="1" w:styleId="WW8Num2z4">
    <w:name w:val="WW8Num2z4"/>
    <w:rsid w:val="00D44A13"/>
  </w:style>
  <w:style w:type="character" w:customStyle="1" w:styleId="WW8Num2z5">
    <w:name w:val="WW8Num2z5"/>
    <w:rsid w:val="00D44A13"/>
  </w:style>
  <w:style w:type="character" w:customStyle="1" w:styleId="WW8Num2z6">
    <w:name w:val="WW8Num2z6"/>
    <w:rsid w:val="00D44A13"/>
  </w:style>
  <w:style w:type="character" w:customStyle="1" w:styleId="WW8Num2z7">
    <w:name w:val="WW8Num2z7"/>
    <w:rsid w:val="00D44A13"/>
  </w:style>
  <w:style w:type="character" w:customStyle="1" w:styleId="WW8Num2z8">
    <w:name w:val="WW8Num2z8"/>
    <w:rsid w:val="00D44A13"/>
  </w:style>
  <w:style w:type="character" w:customStyle="1" w:styleId="WW8Num3z0">
    <w:name w:val="WW8Num3z0"/>
    <w:rsid w:val="00D44A13"/>
    <w:rPr>
      <w:rFonts w:ascii="Times New Roman" w:eastAsia="Times New Roman" w:hAnsi="Times New Roman" w:cs="Times New Roman"/>
      <w:sz w:val="24"/>
      <w:szCs w:val="24"/>
    </w:rPr>
  </w:style>
  <w:style w:type="character" w:customStyle="1" w:styleId="WW8Num4z0">
    <w:name w:val="WW8Num4z0"/>
    <w:rsid w:val="00D44A13"/>
    <w:rPr>
      <w:rFonts w:hint="default"/>
      <w:sz w:val="24"/>
      <w:szCs w:val="24"/>
    </w:rPr>
  </w:style>
  <w:style w:type="character" w:customStyle="1" w:styleId="WW8Num4z1">
    <w:name w:val="WW8Num4z1"/>
    <w:rsid w:val="00D44A13"/>
  </w:style>
  <w:style w:type="character" w:customStyle="1" w:styleId="WW8Num4z2">
    <w:name w:val="WW8Num4z2"/>
    <w:rsid w:val="00D44A13"/>
  </w:style>
  <w:style w:type="character" w:customStyle="1" w:styleId="WW8Num4z3">
    <w:name w:val="WW8Num4z3"/>
    <w:rsid w:val="00D44A13"/>
  </w:style>
  <w:style w:type="character" w:customStyle="1" w:styleId="WW8Num4z4">
    <w:name w:val="WW8Num4z4"/>
    <w:rsid w:val="00D44A13"/>
  </w:style>
  <w:style w:type="character" w:customStyle="1" w:styleId="WW8Num4z5">
    <w:name w:val="WW8Num4z5"/>
    <w:rsid w:val="00D44A13"/>
  </w:style>
  <w:style w:type="character" w:customStyle="1" w:styleId="WW8Num4z6">
    <w:name w:val="WW8Num4z6"/>
    <w:rsid w:val="00D44A13"/>
  </w:style>
  <w:style w:type="character" w:customStyle="1" w:styleId="WW8Num4z7">
    <w:name w:val="WW8Num4z7"/>
    <w:rsid w:val="00D44A13"/>
  </w:style>
  <w:style w:type="character" w:customStyle="1" w:styleId="WW8Num4z8">
    <w:name w:val="WW8Num4z8"/>
    <w:rsid w:val="00D44A13"/>
  </w:style>
  <w:style w:type="character" w:customStyle="1" w:styleId="Domylnaczcionkaakapitu3">
    <w:name w:val="Domyślna czcionka akapitu3"/>
    <w:rsid w:val="00D44A13"/>
  </w:style>
  <w:style w:type="character" w:customStyle="1" w:styleId="WW8Num5z0">
    <w:name w:val="WW8Num5z0"/>
    <w:rsid w:val="00D44A13"/>
    <w:rPr>
      <w:rFonts w:ascii="Times New Roman" w:hAnsi="Times New Roman" w:cs="Times New Roman" w:hint="default"/>
      <w:b w:val="0"/>
      <w:i w:val="0"/>
      <w:sz w:val="20"/>
    </w:rPr>
  </w:style>
  <w:style w:type="character" w:customStyle="1" w:styleId="WW8Num5z1">
    <w:name w:val="WW8Num5z1"/>
    <w:rsid w:val="00D44A13"/>
  </w:style>
  <w:style w:type="character" w:customStyle="1" w:styleId="WW8Num5z2">
    <w:name w:val="WW8Num5z2"/>
    <w:rsid w:val="00D44A13"/>
  </w:style>
  <w:style w:type="character" w:customStyle="1" w:styleId="WW8Num5z3">
    <w:name w:val="WW8Num5z3"/>
    <w:rsid w:val="00D44A13"/>
  </w:style>
  <w:style w:type="character" w:customStyle="1" w:styleId="WW8Num5z4">
    <w:name w:val="WW8Num5z4"/>
    <w:rsid w:val="00D44A13"/>
  </w:style>
  <w:style w:type="character" w:customStyle="1" w:styleId="WW8Num5z5">
    <w:name w:val="WW8Num5z5"/>
    <w:rsid w:val="00D44A13"/>
  </w:style>
  <w:style w:type="character" w:customStyle="1" w:styleId="WW8Num5z6">
    <w:name w:val="WW8Num5z6"/>
    <w:rsid w:val="00D44A13"/>
  </w:style>
  <w:style w:type="character" w:customStyle="1" w:styleId="WW8Num5z7">
    <w:name w:val="WW8Num5z7"/>
    <w:rsid w:val="00D44A13"/>
  </w:style>
  <w:style w:type="character" w:customStyle="1" w:styleId="WW8Num5z8">
    <w:name w:val="WW8Num5z8"/>
    <w:rsid w:val="00D44A13"/>
  </w:style>
  <w:style w:type="character" w:customStyle="1" w:styleId="Domylnaczcionkaakapitu2">
    <w:name w:val="Domyślna czcionka akapitu2"/>
    <w:rsid w:val="00D44A13"/>
  </w:style>
  <w:style w:type="character" w:customStyle="1" w:styleId="Domylnaczcionkaakapitu1">
    <w:name w:val="Domyślna czcionka akapitu1"/>
    <w:rsid w:val="00D44A13"/>
  </w:style>
  <w:style w:type="character" w:customStyle="1" w:styleId="WW8Num3z1">
    <w:name w:val="WW8Num3z1"/>
    <w:rsid w:val="00D44A13"/>
    <w:rPr>
      <w:rFonts w:ascii="Courier New" w:hAnsi="Courier New" w:cs="Courier New"/>
    </w:rPr>
  </w:style>
  <w:style w:type="character" w:customStyle="1" w:styleId="WW8Num3z2">
    <w:name w:val="WW8Num3z2"/>
    <w:rsid w:val="00D44A13"/>
    <w:rPr>
      <w:rFonts w:ascii="Wingdings" w:hAnsi="Wingdings" w:cs="Wingdings"/>
    </w:rPr>
  </w:style>
  <w:style w:type="character" w:customStyle="1" w:styleId="WW8Num3z3">
    <w:name w:val="WW8Num3z3"/>
    <w:rsid w:val="00D44A13"/>
    <w:rPr>
      <w:rFonts w:ascii="Symbol" w:hAnsi="Symbol" w:cs="Symbol"/>
    </w:rPr>
  </w:style>
  <w:style w:type="character" w:customStyle="1" w:styleId="WW8Num3z4">
    <w:name w:val="WW8Num3z4"/>
    <w:rsid w:val="00D44A13"/>
  </w:style>
  <w:style w:type="character" w:customStyle="1" w:styleId="WW8Num3z5">
    <w:name w:val="WW8Num3z5"/>
    <w:rsid w:val="00D44A13"/>
  </w:style>
  <w:style w:type="character" w:customStyle="1" w:styleId="WW8Num3z6">
    <w:name w:val="WW8Num3z6"/>
    <w:rsid w:val="00D44A13"/>
  </w:style>
  <w:style w:type="character" w:customStyle="1" w:styleId="WW8Num3z7">
    <w:name w:val="WW8Num3z7"/>
    <w:rsid w:val="00D44A13"/>
  </w:style>
  <w:style w:type="character" w:customStyle="1" w:styleId="WW8Num3z8">
    <w:name w:val="WW8Num3z8"/>
    <w:rsid w:val="00D44A13"/>
  </w:style>
  <w:style w:type="character" w:customStyle="1" w:styleId="WW-Domylnaczcionkaakapitu">
    <w:name w:val="WW-Domyślna czcionka akapitu"/>
    <w:rsid w:val="00D44A13"/>
  </w:style>
  <w:style w:type="character" w:customStyle="1" w:styleId="WW8Num7z0">
    <w:name w:val="WW8Num7z0"/>
    <w:rsid w:val="00D44A13"/>
    <w:rPr>
      <w:rFonts w:ascii="Symbol" w:hAnsi="Symbol" w:cs="Symbol"/>
    </w:rPr>
  </w:style>
  <w:style w:type="character" w:customStyle="1" w:styleId="WW8Num7z1">
    <w:name w:val="WW8Num7z1"/>
    <w:rsid w:val="00D44A13"/>
    <w:rPr>
      <w:rFonts w:ascii="Courier New" w:hAnsi="Courier New" w:cs="Courier New"/>
    </w:rPr>
  </w:style>
  <w:style w:type="character" w:customStyle="1" w:styleId="WW8Num7z2">
    <w:name w:val="WW8Num7z2"/>
    <w:rsid w:val="00D44A13"/>
    <w:rPr>
      <w:rFonts w:ascii="Wingdings" w:hAnsi="Wingdings" w:cs="Wingdings"/>
    </w:rPr>
  </w:style>
  <w:style w:type="character" w:customStyle="1" w:styleId="WW8Num12z0">
    <w:name w:val="WW8Num12z0"/>
    <w:rsid w:val="00D44A13"/>
    <w:rPr>
      <w:rFonts w:ascii="Symbol" w:hAnsi="Symbol" w:cs="Symbol"/>
    </w:rPr>
  </w:style>
  <w:style w:type="character" w:customStyle="1" w:styleId="WW8Num12z1">
    <w:name w:val="WW8Num12z1"/>
    <w:rsid w:val="00D44A13"/>
    <w:rPr>
      <w:rFonts w:ascii="Courier New" w:hAnsi="Courier New" w:cs="Courier New"/>
    </w:rPr>
  </w:style>
  <w:style w:type="character" w:customStyle="1" w:styleId="WW8Num12z2">
    <w:name w:val="WW8Num12z2"/>
    <w:rsid w:val="00D44A13"/>
    <w:rPr>
      <w:rFonts w:ascii="Wingdings" w:hAnsi="Wingdings" w:cs="Wingdings"/>
    </w:rPr>
  </w:style>
  <w:style w:type="character" w:customStyle="1" w:styleId="WW-Domylnaczcionkaakapitu1">
    <w:name w:val="WW-Domyślna czcionka akapitu1"/>
    <w:rsid w:val="00D44A13"/>
  </w:style>
  <w:style w:type="character" w:styleId="Numerstrony">
    <w:name w:val="page number"/>
    <w:basedOn w:val="WW-Domylnaczcionkaakapitu1"/>
    <w:rsid w:val="00D44A13"/>
  </w:style>
  <w:style w:type="character" w:customStyle="1" w:styleId="TekstprzypisudolnegoZnak">
    <w:name w:val="Tekst przypisu dolnego Znak"/>
    <w:basedOn w:val="WW-Domylnaczcionkaakapitu1"/>
    <w:rsid w:val="00D44A13"/>
  </w:style>
  <w:style w:type="character" w:customStyle="1" w:styleId="Znakiprzypiswdolnych">
    <w:name w:val="Znaki przypisów dolnych"/>
    <w:rsid w:val="00D44A13"/>
    <w:rPr>
      <w:vertAlign w:val="superscript"/>
    </w:rPr>
  </w:style>
  <w:style w:type="character" w:customStyle="1" w:styleId="Nagwek2Znak">
    <w:name w:val="Nagłówek 2 Znak"/>
    <w:rsid w:val="00D44A13"/>
    <w:rPr>
      <w:rFonts w:ascii="Arial Narrow" w:hAnsi="Arial Narrow" w:cs="Arial Narrow"/>
      <w:b/>
      <w:sz w:val="26"/>
    </w:rPr>
  </w:style>
  <w:style w:type="character" w:customStyle="1" w:styleId="NagwekZnak">
    <w:name w:val="Nagłówek Znak"/>
    <w:uiPriority w:val="99"/>
    <w:rsid w:val="00D44A13"/>
    <w:rPr>
      <w:sz w:val="22"/>
      <w:szCs w:val="22"/>
    </w:rPr>
  </w:style>
  <w:style w:type="paragraph" w:customStyle="1" w:styleId="Nagwek3">
    <w:name w:val="Nagłówek3"/>
    <w:basedOn w:val="Normalny"/>
    <w:next w:val="Tekstpodstawowy"/>
    <w:rsid w:val="00D44A13"/>
    <w:pPr>
      <w:keepNext/>
      <w:spacing w:before="240" w:after="120"/>
    </w:pPr>
    <w:rPr>
      <w:rFonts w:ascii="Liberation Sans" w:eastAsia="Microsoft YaHei" w:hAnsi="Liberation Sans" w:cs="Mangal"/>
      <w:sz w:val="28"/>
      <w:szCs w:val="28"/>
    </w:rPr>
  </w:style>
  <w:style w:type="paragraph" w:styleId="Tekstpodstawowy">
    <w:name w:val="Body Text"/>
    <w:basedOn w:val="Normalny"/>
    <w:rsid w:val="00D44A13"/>
    <w:pPr>
      <w:spacing w:after="120"/>
    </w:pPr>
  </w:style>
  <w:style w:type="paragraph" w:styleId="Lista">
    <w:name w:val="List"/>
    <w:basedOn w:val="Tekstpodstawowy"/>
    <w:rsid w:val="00D44A13"/>
    <w:rPr>
      <w:rFonts w:cs="Mangal"/>
    </w:rPr>
  </w:style>
  <w:style w:type="paragraph" w:styleId="Legenda">
    <w:name w:val="caption"/>
    <w:basedOn w:val="Normalny"/>
    <w:qFormat/>
    <w:rsid w:val="00D44A13"/>
    <w:pPr>
      <w:suppressLineNumbers/>
      <w:spacing w:before="120" w:after="120"/>
    </w:pPr>
    <w:rPr>
      <w:rFonts w:cs="Mangal"/>
      <w:i/>
      <w:iCs/>
      <w:sz w:val="24"/>
      <w:szCs w:val="24"/>
    </w:rPr>
  </w:style>
  <w:style w:type="paragraph" w:customStyle="1" w:styleId="Indeks">
    <w:name w:val="Indeks"/>
    <w:basedOn w:val="Normalny"/>
    <w:rsid w:val="00D44A13"/>
    <w:pPr>
      <w:suppressLineNumbers/>
    </w:pPr>
    <w:rPr>
      <w:rFonts w:cs="Mangal"/>
    </w:rPr>
  </w:style>
  <w:style w:type="paragraph" w:customStyle="1" w:styleId="Nagwek20">
    <w:name w:val="Nagłówek2"/>
    <w:basedOn w:val="Normalny"/>
    <w:next w:val="Tekstpodstawowy"/>
    <w:rsid w:val="00D44A13"/>
    <w:pPr>
      <w:keepNext/>
      <w:spacing w:before="240" w:after="120"/>
    </w:pPr>
    <w:rPr>
      <w:rFonts w:ascii="Liberation Sans" w:eastAsia="Microsoft YaHei" w:hAnsi="Liberation Sans" w:cs="Mangal"/>
      <w:sz w:val="28"/>
      <w:szCs w:val="28"/>
    </w:rPr>
  </w:style>
  <w:style w:type="paragraph" w:customStyle="1" w:styleId="Legenda3">
    <w:name w:val="Legenda3"/>
    <w:basedOn w:val="Normalny"/>
    <w:rsid w:val="00D44A13"/>
    <w:pPr>
      <w:suppressLineNumbers/>
      <w:spacing w:before="120" w:after="120"/>
    </w:pPr>
    <w:rPr>
      <w:rFonts w:cs="Mangal"/>
      <w:i/>
      <w:iCs/>
      <w:sz w:val="24"/>
      <w:szCs w:val="24"/>
    </w:rPr>
  </w:style>
  <w:style w:type="paragraph" w:customStyle="1" w:styleId="Nagwek10">
    <w:name w:val="Nagłówek1"/>
    <w:basedOn w:val="Normalny"/>
    <w:next w:val="Tekstpodstawowy"/>
    <w:rsid w:val="00D44A13"/>
    <w:pPr>
      <w:tabs>
        <w:tab w:val="center" w:pos="4536"/>
        <w:tab w:val="right" w:pos="9072"/>
      </w:tabs>
    </w:pPr>
  </w:style>
  <w:style w:type="paragraph" w:customStyle="1" w:styleId="Legenda2">
    <w:name w:val="Legenda2"/>
    <w:basedOn w:val="Normalny"/>
    <w:rsid w:val="00D44A13"/>
    <w:pPr>
      <w:suppressLineNumbers/>
      <w:spacing w:before="120" w:after="120"/>
    </w:pPr>
    <w:rPr>
      <w:rFonts w:cs="Mangal"/>
      <w:i/>
      <w:iCs/>
      <w:sz w:val="24"/>
      <w:szCs w:val="24"/>
    </w:rPr>
  </w:style>
  <w:style w:type="paragraph" w:customStyle="1" w:styleId="Legenda1">
    <w:name w:val="Legenda1"/>
    <w:basedOn w:val="Normalny"/>
    <w:rsid w:val="00D44A13"/>
    <w:pPr>
      <w:suppressLineNumbers/>
      <w:spacing w:before="120" w:after="120"/>
    </w:pPr>
    <w:rPr>
      <w:rFonts w:cs="Mangal"/>
      <w:i/>
      <w:iCs/>
      <w:sz w:val="24"/>
      <w:szCs w:val="24"/>
    </w:rPr>
  </w:style>
  <w:style w:type="paragraph" w:styleId="Nagwek">
    <w:name w:val="header"/>
    <w:basedOn w:val="Normalny"/>
    <w:next w:val="Tekstpodstawowy"/>
    <w:uiPriority w:val="99"/>
    <w:rsid w:val="00D44A13"/>
    <w:pPr>
      <w:keepNext/>
      <w:spacing w:before="240" w:after="120"/>
    </w:pPr>
    <w:rPr>
      <w:rFonts w:ascii="Arial" w:eastAsia="Arial Unicode MS" w:hAnsi="Arial" w:cs="Mangal"/>
      <w:sz w:val="28"/>
      <w:szCs w:val="28"/>
    </w:rPr>
  </w:style>
  <w:style w:type="paragraph" w:styleId="Podpis">
    <w:name w:val="Signature"/>
    <w:basedOn w:val="Normalny"/>
    <w:rsid w:val="00D44A13"/>
    <w:pPr>
      <w:suppressLineNumbers/>
      <w:spacing w:before="120" w:after="120"/>
    </w:pPr>
    <w:rPr>
      <w:rFonts w:cs="Mangal"/>
      <w:i/>
      <w:iCs/>
      <w:sz w:val="24"/>
      <w:szCs w:val="24"/>
    </w:rPr>
  </w:style>
  <w:style w:type="paragraph" w:customStyle="1" w:styleId="pkt">
    <w:name w:val="pkt"/>
    <w:basedOn w:val="Normalny"/>
    <w:rsid w:val="00D44A13"/>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rsid w:val="00D44A13"/>
    <w:pPr>
      <w:tabs>
        <w:tab w:val="center" w:pos="4536"/>
        <w:tab w:val="right" w:pos="9072"/>
      </w:tabs>
    </w:pPr>
  </w:style>
  <w:style w:type="paragraph" w:styleId="Akapitzlist">
    <w:name w:val="List Paragraph"/>
    <w:basedOn w:val="Normalny"/>
    <w:uiPriority w:val="34"/>
    <w:qFormat/>
    <w:rsid w:val="00D44A13"/>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sid w:val="00D44A13"/>
    <w:rPr>
      <w:sz w:val="20"/>
      <w:szCs w:val="20"/>
    </w:rPr>
  </w:style>
  <w:style w:type="paragraph" w:styleId="Tekstpodstawowywcity">
    <w:name w:val="Body Text Indent"/>
    <w:basedOn w:val="Normalny"/>
    <w:rsid w:val="00D44A13"/>
    <w:pPr>
      <w:jc w:val="both"/>
    </w:pPr>
    <w:rPr>
      <w:rFonts w:ascii="Arial" w:hAnsi="Arial" w:cs="Arial"/>
    </w:rPr>
  </w:style>
  <w:style w:type="paragraph" w:customStyle="1" w:styleId="Zawartoramki">
    <w:name w:val="Zawartość ramki"/>
    <w:basedOn w:val="Tekstpodstawowy"/>
    <w:rsid w:val="00D44A13"/>
  </w:style>
  <w:style w:type="paragraph" w:customStyle="1" w:styleId="Tekstpodstawowy21">
    <w:name w:val="Tekst podstawowy 21"/>
    <w:basedOn w:val="Normalny"/>
    <w:rsid w:val="00D44A13"/>
    <w:pPr>
      <w:spacing w:after="120" w:line="240" w:lineRule="auto"/>
      <w:ind w:left="0" w:firstLine="0"/>
      <w:jc w:val="both"/>
    </w:pPr>
    <w:rPr>
      <w:i/>
      <w:sz w:val="18"/>
    </w:rPr>
  </w:style>
  <w:style w:type="paragraph" w:customStyle="1" w:styleId="Tekstpodstawowy31">
    <w:name w:val="Tekst podstawowy 31"/>
    <w:basedOn w:val="Normalny"/>
    <w:rsid w:val="00D44A13"/>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rsid w:val="00D44A13"/>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4DAE6-FFA3-44A9-BBBD-A86EBCDFA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1673</Words>
  <Characters>10040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Ewa</cp:lastModifiedBy>
  <cp:revision>8</cp:revision>
  <cp:lastPrinted>2017-09-18T12:40:00Z</cp:lastPrinted>
  <dcterms:created xsi:type="dcterms:W3CDTF">2018-05-15T05:31:00Z</dcterms:created>
  <dcterms:modified xsi:type="dcterms:W3CDTF">2018-06-25T08:40:00Z</dcterms:modified>
</cp:coreProperties>
</file>