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Pr>
          <w:rFonts w:ascii="Book Antiqua" w:hAnsi="Book Antiqua"/>
          <w:b/>
        </w:rPr>
        <w:t>3</w:t>
      </w:r>
      <w:r w:rsidRPr="00B80FE2">
        <w:rPr>
          <w:rFonts w:ascii="Book Antiqua" w:hAnsi="Book Antiqua"/>
          <w:b/>
        </w:rPr>
        <w:t xml:space="preserve"> do SIWZ</w:t>
      </w:r>
    </w:p>
    <w:p w:rsidR="000D65C7" w:rsidRDefault="000D65C7" w:rsidP="000D65C7">
      <w:pPr>
        <w:pStyle w:val="Bezodstpw"/>
        <w:spacing w:before="120"/>
        <w:ind w:left="4961"/>
        <w:jc w:val="right"/>
        <w:rPr>
          <w:b/>
        </w:rPr>
      </w:pPr>
    </w:p>
    <w:p w:rsidR="00B80FE2" w:rsidRPr="00B80FE2" w:rsidRDefault="00B80FE2" w:rsidP="00B80FE2">
      <w:pPr>
        <w:pStyle w:val="Bezodstpw"/>
        <w:spacing w:before="120"/>
        <w:ind w:left="4961"/>
        <w:rPr>
          <w:b/>
        </w:rPr>
      </w:pPr>
      <w:r w:rsidRPr="00B80FE2">
        <w:rPr>
          <w:b/>
        </w:rPr>
        <w:t>Muzeum-Zamek w Łańcucie</w:t>
      </w:r>
    </w:p>
    <w:p w:rsidR="00B80FE2" w:rsidRPr="00B80FE2" w:rsidRDefault="00B80FE2" w:rsidP="00B80FE2">
      <w:pPr>
        <w:pStyle w:val="Bezodstpw"/>
        <w:ind w:left="4963"/>
        <w:rPr>
          <w:b/>
        </w:rPr>
      </w:pPr>
      <w:r w:rsidRPr="00B80FE2">
        <w:rPr>
          <w:b/>
        </w:rPr>
        <w:t>ul. Zamkowa 1</w:t>
      </w:r>
    </w:p>
    <w:p w:rsidR="002568A6" w:rsidRPr="001D0B6A" w:rsidRDefault="00B80FE2" w:rsidP="00B80FE2">
      <w:pPr>
        <w:pStyle w:val="Bezodstpw"/>
        <w:ind w:left="4963"/>
        <w:rPr>
          <w:b/>
        </w:rPr>
      </w:pPr>
      <w:r w:rsidRPr="00B80FE2">
        <w:rPr>
          <w:b/>
        </w:rPr>
        <w:t>37-100 Łańcut</w:t>
      </w:r>
    </w:p>
    <w:p w:rsidR="002568A6" w:rsidRPr="001D0B6A" w:rsidRDefault="002568A6" w:rsidP="002568A6">
      <w:pPr>
        <w:spacing w:after="120" w:line="240" w:lineRule="auto"/>
        <w:ind w:left="57" w:right="57" w:firstLine="0"/>
        <w:jc w:val="center"/>
        <w:rPr>
          <w:rFonts w:eastAsia="Calibri"/>
          <w:b/>
          <w:sz w:val="24"/>
          <w:szCs w:val="24"/>
          <w:u w:val="single"/>
          <w:lang w:eastAsia="en-US"/>
        </w:rPr>
      </w:pPr>
    </w:p>
    <w:p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2017 r. poz. 1579</w:t>
      </w:r>
      <w:r w:rsidR="00B80FE2">
        <w:t xml:space="preserve"> z późn. zm.</w:t>
      </w:r>
      <w:r w:rsidRPr="001D0B6A">
        <w:t>),</w:t>
      </w:r>
    </w:p>
    <w:p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Pzp,</w:t>
      </w:r>
    </w:p>
    <w:p w:rsidR="00747387" w:rsidRPr="001D0B6A" w:rsidRDefault="00747387" w:rsidP="002568A6">
      <w:pPr>
        <w:pStyle w:val="Bezodstpw"/>
        <w:jc w:val="center"/>
        <w:rPr>
          <w:rFonts w:eastAsia="Calibri"/>
        </w:rPr>
      </w:pPr>
    </w:p>
    <w:p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PODSTAW DO WYKLUCZENIA ORAZ SPEŁNIANI</w:t>
      </w:r>
      <w:r w:rsidR="00B80FE2">
        <w:rPr>
          <w:rFonts w:eastAsia="Calibri"/>
          <w:b/>
          <w:sz w:val="24"/>
          <w:szCs w:val="24"/>
          <w:u w:val="single"/>
          <w:lang w:eastAsia="en-US"/>
        </w:rPr>
        <w:t>A</w:t>
      </w:r>
      <w:r w:rsidRPr="001D0B6A">
        <w:rPr>
          <w:rFonts w:eastAsia="Calibri"/>
          <w:b/>
          <w:sz w:val="24"/>
          <w:szCs w:val="24"/>
          <w:u w:val="single"/>
          <w:lang w:eastAsia="en-US"/>
        </w:rPr>
        <w:t xml:space="preserve"> WARUNKÓW UDZIAŁU W POSTĘPOWANIU</w:t>
      </w:r>
    </w:p>
    <w:p w:rsidR="00747387" w:rsidRPr="001D0B6A" w:rsidRDefault="007A0872" w:rsidP="006E09AA">
      <w:pPr>
        <w:pStyle w:val="Bezodstpw"/>
        <w:jc w:val="both"/>
        <w:rPr>
          <w:rFonts w:eastAsia="Calibri"/>
          <w:b/>
          <w:u w:val="single"/>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B80FE2" w:rsidRPr="00B80FE2">
        <w:rPr>
          <w:rFonts w:eastAsia="Calibri"/>
          <w:lang w:eastAsia="en-US"/>
        </w:rPr>
        <w:t>Prace remontowo, konserwatorskie i budowlane Oranżerii w ramach przedsięwzięcia „Ochrona i rozwój dziedzictwa kulturowego dawnej ordynacji łańcuckiej poprzez prace remontowo-konserwatorskie oraz wykreowanie nowych przestrzeni ekspozycyjnych OR-KA II, III, IV, VII”</w:t>
      </w:r>
    </w:p>
    <w:p w:rsidR="00747387" w:rsidRPr="001D0B6A" w:rsidRDefault="00747387" w:rsidP="00D05F9E">
      <w:pPr>
        <w:spacing w:before="120" w:after="120" w:line="240" w:lineRule="auto"/>
        <w:ind w:left="57" w:right="57" w:firstLine="0"/>
        <w:jc w:val="center"/>
        <w:rPr>
          <w:b/>
          <w:sz w:val="24"/>
          <w:szCs w:val="24"/>
        </w:rPr>
      </w:pPr>
      <w:r w:rsidRPr="001D0B6A">
        <w:rPr>
          <w:b/>
          <w:sz w:val="24"/>
          <w:szCs w:val="24"/>
        </w:rPr>
        <w:t>Oznaczenie sprawy:</w:t>
      </w:r>
      <w:r w:rsidR="00F8354A" w:rsidRPr="001D0B6A">
        <w:rPr>
          <w:b/>
          <w:sz w:val="24"/>
          <w:szCs w:val="24"/>
        </w:rPr>
        <w:t xml:space="preserve"> </w:t>
      </w:r>
      <w:r w:rsidR="00762D90" w:rsidRPr="00762D90">
        <w:rPr>
          <w:b/>
          <w:sz w:val="24"/>
          <w:szCs w:val="24"/>
        </w:rPr>
        <w:t>S-ZP-203-</w:t>
      </w:r>
      <w:r w:rsidR="00F05289">
        <w:rPr>
          <w:b/>
          <w:sz w:val="24"/>
          <w:szCs w:val="24"/>
        </w:rPr>
        <w:t>13</w:t>
      </w:r>
      <w:bookmarkStart w:id="0" w:name="_GoBack"/>
      <w:bookmarkEnd w:id="0"/>
      <w:r w:rsidR="00762D90" w:rsidRPr="00762D90">
        <w:rPr>
          <w:b/>
          <w:sz w:val="24"/>
          <w:szCs w:val="24"/>
        </w:rPr>
        <w:t>-2018</w:t>
      </w:r>
    </w:p>
    <w:p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1" w:name="Wybór4"/>
      <w:r w:rsidRPr="001D0B6A">
        <w:rPr>
          <w:sz w:val="24"/>
          <w:szCs w:val="24"/>
        </w:rPr>
        <w:instrText xml:space="preserve"> FORMCHECKBOX </w:instrText>
      </w:r>
      <w:r w:rsidR="00723222">
        <w:rPr>
          <w:sz w:val="24"/>
          <w:szCs w:val="24"/>
        </w:rPr>
      </w:r>
      <w:r w:rsidR="00723222">
        <w:rPr>
          <w:sz w:val="24"/>
          <w:szCs w:val="24"/>
        </w:rPr>
        <w:fldChar w:fldCharType="separate"/>
      </w:r>
      <w:r w:rsidRPr="001D0B6A">
        <w:rPr>
          <w:sz w:val="24"/>
          <w:szCs w:val="24"/>
        </w:rPr>
        <w:fldChar w:fldCharType="end"/>
      </w:r>
      <w:bookmarkEnd w:id="1"/>
      <w:r w:rsidRPr="001D0B6A">
        <w:rPr>
          <w:sz w:val="24"/>
          <w:szCs w:val="24"/>
        </w:rPr>
        <w:t xml:space="preserve"> Wykonawca sam składa ofertę</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2" w:name="Wybór5"/>
      <w:r w:rsidRPr="001D0B6A">
        <w:rPr>
          <w:sz w:val="24"/>
          <w:szCs w:val="24"/>
        </w:rPr>
        <w:instrText xml:space="preserve"> FORMCHECKBOX </w:instrText>
      </w:r>
      <w:r w:rsidR="00723222">
        <w:rPr>
          <w:sz w:val="24"/>
          <w:szCs w:val="24"/>
        </w:rPr>
      </w:r>
      <w:r w:rsidR="00723222">
        <w:rPr>
          <w:sz w:val="24"/>
          <w:szCs w:val="24"/>
        </w:rPr>
        <w:fldChar w:fldCharType="separate"/>
      </w:r>
      <w:r w:rsidRPr="001D0B6A">
        <w:rPr>
          <w:sz w:val="24"/>
          <w:szCs w:val="24"/>
        </w:rPr>
        <w:fldChar w:fldCharType="end"/>
      </w:r>
      <w:bookmarkEnd w:id="2"/>
      <w:r w:rsidRPr="001D0B6A">
        <w:rPr>
          <w:sz w:val="24"/>
          <w:szCs w:val="24"/>
        </w:rPr>
        <w:t xml:space="preserve"> </w:t>
      </w:r>
      <w:r w:rsidR="00ED5B12" w:rsidRPr="001D0B6A">
        <w:rPr>
          <w:sz w:val="24"/>
          <w:szCs w:val="24"/>
        </w:rPr>
        <w:t>oferta w postępowaniu jest składana wspólnie przez Wykonawców</w:t>
      </w:r>
    </w:p>
    <w:p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rsidTr="001D0B6A">
        <w:trPr>
          <w:trHeight w:val="349"/>
        </w:trPr>
        <w:tc>
          <w:tcPr>
            <w:tcW w:w="524" w:type="dxa"/>
          </w:tcPr>
          <w:p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rsidTr="001418B6">
        <w:trPr>
          <w:trHeight w:val="349"/>
        </w:trPr>
        <w:tc>
          <w:tcPr>
            <w:tcW w:w="524" w:type="dxa"/>
          </w:tcPr>
          <w:p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rsidR="00747387" w:rsidRPr="001D0B6A" w:rsidRDefault="00747387" w:rsidP="001209A1">
            <w:pPr>
              <w:pStyle w:val="Bezodstpw"/>
            </w:pPr>
            <w:r w:rsidRPr="001D0B6A">
              <w:t xml:space="preserve">ul. </w:t>
            </w:r>
          </w:p>
          <w:p w:rsidR="00747387" w:rsidRPr="001D0B6A" w:rsidRDefault="00747387" w:rsidP="001209A1">
            <w:pPr>
              <w:pStyle w:val="Bezodstpw"/>
            </w:pPr>
            <w:r w:rsidRPr="001D0B6A">
              <w:t xml:space="preserve">..-…   </w:t>
            </w:r>
          </w:p>
          <w:p w:rsidR="00747387" w:rsidRPr="001D0B6A" w:rsidRDefault="00747387" w:rsidP="001209A1">
            <w:pPr>
              <w:pStyle w:val="Bezodstpw"/>
            </w:pPr>
            <w:r w:rsidRPr="001D0B6A">
              <w:t xml:space="preserve">kraj: </w:t>
            </w:r>
          </w:p>
        </w:tc>
      </w:tr>
      <w:tr w:rsidR="00DD590D" w:rsidRPr="001D0B6A" w:rsidTr="00DD590D">
        <w:tc>
          <w:tcPr>
            <w:tcW w:w="524" w:type="dxa"/>
          </w:tcPr>
          <w:p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rsidR="00DD590D" w:rsidRPr="001D0B6A" w:rsidRDefault="00DD590D" w:rsidP="00DD590D">
            <w:pPr>
              <w:pStyle w:val="Bezodstpw"/>
            </w:pPr>
            <w:r w:rsidRPr="001D0B6A">
              <w:t xml:space="preserve">ul. </w:t>
            </w:r>
          </w:p>
          <w:p w:rsidR="00DD590D" w:rsidRPr="001D0B6A" w:rsidRDefault="00DD590D" w:rsidP="00DD590D">
            <w:pPr>
              <w:pStyle w:val="Bezodstpw"/>
            </w:pPr>
            <w:r w:rsidRPr="001D0B6A">
              <w:t xml:space="preserve">..-…   </w:t>
            </w:r>
          </w:p>
          <w:p w:rsidR="00DD590D" w:rsidRPr="001D0B6A" w:rsidRDefault="00DD590D" w:rsidP="00055D7C">
            <w:pPr>
              <w:spacing w:line="240" w:lineRule="auto"/>
              <w:ind w:left="317"/>
              <w:rPr>
                <w:sz w:val="24"/>
                <w:szCs w:val="24"/>
              </w:rPr>
            </w:pPr>
            <w:r w:rsidRPr="001D0B6A">
              <w:rPr>
                <w:sz w:val="24"/>
                <w:szCs w:val="24"/>
              </w:rPr>
              <w:t>kraj:</w:t>
            </w: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tcPr>
          <w:p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3" w:name="Wybór1"/>
            <w:r w:rsidRPr="001D0B6A">
              <w:instrText xml:space="preserve"> FORMCHECKBOX </w:instrText>
            </w:r>
            <w:r w:rsidR="00723222">
              <w:fldChar w:fldCharType="separate"/>
            </w:r>
            <w:r w:rsidRPr="001D0B6A">
              <w:fldChar w:fldCharType="end"/>
            </w:r>
            <w:bookmarkEnd w:id="3"/>
            <w:r w:rsidRPr="001D0B6A">
              <w:t xml:space="preserve"> </w:t>
            </w:r>
            <w:r w:rsidR="00747387" w:rsidRPr="001D0B6A">
              <w:t>Mikroprzedsiębiorstw</w:t>
            </w:r>
            <w:r w:rsidRPr="001D0B6A">
              <w:t>em*</w:t>
            </w:r>
          </w:p>
          <w:p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4" w:name="Wybór2"/>
            <w:r w:rsidRPr="001D0B6A">
              <w:instrText xml:space="preserve"> FORMCHECKBOX </w:instrText>
            </w:r>
            <w:r w:rsidR="00723222">
              <w:fldChar w:fldCharType="separate"/>
            </w:r>
            <w:r w:rsidRPr="001D0B6A">
              <w:fldChar w:fldCharType="end"/>
            </w:r>
            <w:bookmarkEnd w:id="4"/>
            <w:r w:rsidRPr="001D0B6A">
              <w:t xml:space="preserve"> </w:t>
            </w:r>
            <w:r w:rsidR="00747387" w:rsidRPr="001D0B6A">
              <w:t>Mał</w:t>
            </w:r>
            <w:r w:rsidR="001D0B6A">
              <w:t>ym</w:t>
            </w:r>
            <w:r w:rsidR="00747387" w:rsidRPr="001D0B6A">
              <w:t xml:space="preserve"> przedsiębiorstw</w:t>
            </w:r>
            <w:r w:rsidRPr="001D0B6A">
              <w:t>em**</w:t>
            </w:r>
          </w:p>
          <w:p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5" w:name="Wybór3"/>
            <w:r w:rsidRPr="001D0B6A">
              <w:instrText xml:space="preserve"> FORMCHECKBOX </w:instrText>
            </w:r>
            <w:r w:rsidR="00723222">
              <w:fldChar w:fldCharType="separate"/>
            </w:r>
            <w:r w:rsidRPr="001D0B6A">
              <w:fldChar w:fldCharType="end"/>
            </w:r>
            <w:bookmarkEnd w:id="5"/>
            <w:r w:rsidRPr="001D0B6A">
              <w:t xml:space="preserve"> </w:t>
            </w:r>
            <w:r w:rsidR="00747387" w:rsidRPr="001D0B6A">
              <w:t>Średni</w:t>
            </w:r>
            <w:r w:rsidRPr="001D0B6A">
              <w:t>m</w:t>
            </w:r>
            <w:r w:rsidR="00747387" w:rsidRPr="001D0B6A">
              <w:t xml:space="preserve"> przedsiębiorstw</w:t>
            </w:r>
            <w:r w:rsidRPr="001D0B6A">
              <w:t>em***</w:t>
            </w:r>
          </w:p>
        </w:tc>
      </w:tr>
    </w:tbl>
    <w:p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b/>
          <w:sz w:val="20"/>
          <w:szCs w:val="20"/>
        </w:rPr>
      </w:pPr>
      <w:r w:rsidRPr="001D0B6A">
        <w:rPr>
          <w:b/>
          <w:sz w:val="20"/>
          <w:szCs w:val="20"/>
        </w:rPr>
        <w:lastRenderedPageBreak/>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rsidR="00E379A0" w:rsidRPr="001D0B6A" w:rsidRDefault="00F544B9" w:rsidP="00F544B9">
      <w:pPr>
        <w:numPr>
          <w:ilvl w:val="0"/>
          <w:numId w:val="13"/>
        </w:numPr>
        <w:spacing w:after="120" w:line="240" w:lineRule="auto"/>
        <w:ind w:right="57"/>
        <w:jc w:val="both"/>
        <w:rPr>
          <w:b/>
          <w:sz w:val="24"/>
          <w:szCs w:val="24"/>
        </w:rPr>
      </w:pPr>
      <w:r w:rsidRPr="001D0B6A">
        <w:rPr>
          <w:b/>
          <w:sz w:val="24"/>
          <w:szCs w:val="24"/>
        </w:rPr>
        <w:t>Dane dotyczące innego podmiotu/innych podmiotów na zdolnościach lub sytuacji</w:t>
      </w:r>
      <w:r w:rsidR="008B4790">
        <w:rPr>
          <w:b/>
          <w:sz w:val="24"/>
          <w:szCs w:val="24"/>
        </w:rPr>
        <w:t>,</w:t>
      </w:r>
      <w:r w:rsidRPr="001D0B6A">
        <w:rPr>
          <w:b/>
          <w:sz w:val="24"/>
          <w:szCs w:val="24"/>
        </w:rPr>
        <w:t xml:space="preserve"> którego /których Wykonawca polega w celu potwierdzeni</w:t>
      </w:r>
      <w:r w:rsidR="00F8354A" w:rsidRPr="001D0B6A">
        <w:rPr>
          <w:b/>
          <w:sz w:val="24"/>
          <w:szCs w:val="24"/>
        </w:rPr>
        <w:t>a spełniania warunków udziału w </w:t>
      </w:r>
      <w:r w:rsidRPr="001D0B6A">
        <w:rPr>
          <w:b/>
          <w:sz w:val="24"/>
          <w:szCs w:val="24"/>
        </w:rPr>
        <w:t>postępowaniu.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16"/>
        <w:gridCol w:w="4712"/>
      </w:tblGrid>
      <w:tr w:rsidR="00F544B9" w:rsidRPr="001D0B6A" w:rsidTr="005140FC">
        <w:trPr>
          <w:trHeight w:val="349"/>
        </w:trPr>
        <w:tc>
          <w:tcPr>
            <w:tcW w:w="550" w:type="dxa"/>
          </w:tcPr>
          <w:p w:rsidR="00F544B9" w:rsidRPr="001D0B6A" w:rsidRDefault="00F544B9" w:rsidP="004206D5">
            <w:pPr>
              <w:jc w:val="center"/>
              <w:rPr>
                <w:b/>
                <w:sz w:val="24"/>
                <w:szCs w:val="24"/>
              </w:rPr>
            </w:pPr>
            <w:r w:rsidRPr="001D0B6A">
              <w:rPr>
                <w:b/>
                <w:sz w:val="24"/>
                <w:szCs w:val="24"/>
              </w:rPr>
              <w:t>Lp.</w:t>
            </w:r>
          </w:p>
        </w:tc>
        <w:tc>
          <w:tcPr>
            <w:tcW w:w="4162" w:type="dxa"/>
            <w:shd w:val="clear" w:color="auto" w:fill="auto"/>
          </w:tcPr>
          <w:p w:rsidR="00F544B9" w:rsidRPr="001D0B6A" w:rsidRDefault="00F8354A" w:rsidP="004206D5">
            <w:pPr>
              <w:jc w:val="center"/>
              <w:rPr>
                <w:b/>
                <w:sz w:val="24"/>
                <w:szCs w:val="24"/>
              </w:rPr>
            </w:pPr>
            <w:r w:rsidRPr="001D0B6A">
              <w:rPr>
                <w:b/>
                <w:sz w:val="24"/>
                <w:szCs w:val="24"/>
              </w:rPr>
              <w:t>Dane podmiotu</w:t>
            </w:r>
          </w:p>
        </w:tc>
        <w:tc>
          <w:tcPr>
            <w:tcW w:w="4785" w:type="dxa"/>
            <w:shd w:val="clear" w:color="auto" w:fill="auto"/>
          </w:tcPr>
          <w:p w:rsidR="00F544B9" w:rsidRPr="001D0B6A" w:rsidRDefault="00F544B9" w:rsidP="004206D5">
            <w:pPr>
              <w:jc w:val="center"/>
              <w:rPr>
                <w:b/>
                <w:i/>
                <w:sz w:val="24"/>
                <w:szCs w:val="24"/>
              </w:rPr>
            </w:pPr>
            <w:r w:rsidRPr="001D0B6A">
              <w:rPr>
                <w:b/>
                <w:sz w:val="24"/>
                <w:szCs w:val="24"/>
              </w:rPr>
              <w:t xml:space="preserve">Informacje </w:t>
            </w:r>
          </w:p>
        </w:tc>
      </w:tr>
      <w:tr w:rsidR="00F544B9" w:rsidRPr="001D0B6A" w:rsidTr="005140FC">
        <w:trPr>
          <w:trHeight w:val="349"/>
        </w:trPr>
        <w:tc>
          <w:tcPr>
            <w:tcW w:w="550" w:type="dxa"/>
          </w:tcPr>
          <w:p w:rsidR="00F544B9" w:rsidRPr="001D0B6A" w:rsidRDefault="001D0B6A" w:rsidP="004206D5">
            <w:pPr>
              <w:rPr>
                <w:sz w:val="24"/>
                <w:szCs w:val="24"/>
              </w:rPr>
            </w:pPr>
            <w:r>
              <w:rPr>
                <w:sz w:val="24"/>
                <w:szCs w:val="24"/>
              </w:rPr>
              <w:t>2</w:t>
            </w:r>
            <w:r w:rsidR="00F544B9" w:rsidRPr="001D0B6A">
              <w:rPr>
                <w:sz w:val="24"/>
                <w:szCs w:val="24"/>
              </w:rPr>
              <w:t>.1</w:t>
            </w:r>
          </w:p>
        </w:tc>
        <w:tc>
          <w:tcPr>
            <w:tcW w:w="4162" w:type="dxa"/>
            <w:shd w:val="clear" w:color="auto" w:fill="auto"/>
          </w:tcPr>
          <w:p w:rsidR="00F544B9" w:rsidRPr="001D0B6A" w:rsidRDefault="00F544B9" w:rsidP="004206D5">
            <w:pPr>
              <w:jc w:val="center"/>
              <w:rPr>
                <w:sz w:val="24"/>
                <w:szCs w:val="24"/>
              </w:rPr>
            </w:pPr>
            <w:r w:rsidRPr="001D0B6A">
              <w:rPr>
                <w:sz w:val="24"/>
                <w:szCs w:val="24"/>
              </w:rPr>
              <w:t>Nazwa innego podmiotu</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1D0B6A" w:rsidP="004206D5">
            <w:pPr>
              <w:rPr>
                <w:sz w:val="24"/>
                <w:szCs w:val="24"/>
              </w:rPr>
            </w:pPr>
            <w:r>
              <w:rPr>
                <w:sz w:val="24"/>
                <w:szCs w:val="24"/>
              </w:rPr>
              <w:t>2</w:t>
            </w:r>
            <w:r w:rsidR="00F544B9" w:rsidRPr="001D0B6A">
              <w:rPr>
                <w:sz w:val="24"/>
                <w:szCs w:val="24"/>
              </w:rPr>
              <w:t>.2</w:t>
            </w:r>
          </w:p>
        </w:tc>
        <w:tc>
          <w:tcPr>
            <w:tcW w:w="4162" w:type="dxa"/>
            <w:shd w:val="clear" w:color="auto" w:fill="auto"/>
          </w:tcPr>
          <w:p w:rsidR="00F544B9" w:rsidRPr="001D0B6A" w:rsidRDefault="00F544B9" w:rsidP="004206D5">
            <w:pPr>
              <w:jc w:val="center"/>
              <w:rPr>
                <w:sz w:val="24"/>
                <w:szCs w:val="24"/>
              </w:rPr>
            </w:pPr>
            <w:r w:rsidRPr="001D0B6A">
              <w:rPr>
                <w:sz w:val="24"/>
                <w:szCs w:val="24"/>
              </w:rPr>
              <w:t>Adres innego podmiotu</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pStyle w:val="Bezodstpw"/>
            </w:pPr>
            <w:r w:rsidRPr="001D0B6A">
              <w:t xml:space="preserve">kraj: </w:t>
            </w:r>
          </w:p>
        </w:tc>
      </w:tr>
      <w:tr w:rsidR="00F544B9" w:rsidRPr="001D0B6A" w:rsidTr="005140FC">
        <w:tc>
          <w:tcPr>
            <w:tcW w:w="550" w:type="dxa"/>
          </w:tcPr>
          <w:p w:rsidR="00F544B9" w:rsidRPr="001D0B6A" w:rsidRDefault="00906231" w:rsidP="004206D5">
            <w:pPr>
              <w:rPr>
                <w:sz w:val="24"/>
                <w:szCs w:val="24"/>
              </w:rPr>
            </w:pPr>
            <w:r>
              <w:rPr>
                <w:sz w:val="24"/>
                <w:szCs w:val="24"/>
              </w:rPr>
              <w:t>2</w:t>
            </w:r>
            <w:r w:rsidR="00F544B9" w:rsidRPr="001D0B6A">
              <w:rPr>
                <w:sz w:val="24"/>
                <w:szCs w:val="24"/>
              </w:rPr>
              <w:t>.3</w:t>
            </w:r>
          </w:p>
        </w:tc>
        <w:tc>
          <w:tcPr>
            <w:tcW w:w="4162" w:type="dxa"/>
            <w:shd w:val="clear" w:color="auto" w:fill="auto"/>
          </w:tcPr>
          <w:p w:rsidR="00F544B9" w:rsidRPr="001D0B6A" w:rsidRDefault="00F544B9" w:rsidP="004206D5">
            <w:pPr>
              <w:jc w:val="center"/>
              <w:rPr>
                <w:sz w:val="24"/>
                <w:szCs w:val="24"/>
              </w:rPr>
            </w:pPr>
            <w:r w:rsidRPr="001D0B6A">
              <w:rPr>
                <w:sz w:val="24"/>
                <w:szCs w:val="24"/>
              </w:rPr>
              <w:t>Adres do korespondencji</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spacing w:line="240" w:lineRule="auto"/>
              <w:ind w:left="317"/>
              <w:rPr>
                <w:sz w:val="24"/>
                <w:szCs w:val="24"/>
              </w:rPr>
            </w:pPr>
            <w:r w:rsidRPr="001D0B6A">
              <w:rPr>
                <w:sz w:val="24"/>
                <w:szCs w:val="24"/>
              </w:rPr>
              <w:t>kraj:</w:t>
            </w: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.4</w:t>
            </w:r>
          </w:p>
        </w:tc>
        <w:tc>
          <w:tcPr>
            <w:tcW w:w="4162" w:type="dxa"/>
            <w:shd w:val="clear" w:color="auto" w:fill="auto"/>
          </w:tcPr>
          <w:p w:rsidR="00F544B9" w:rsidRPr="001D0B6A" w:rsidRDefault="00F544B9" w:rsidP="004206D5">
            <w:pPr>
              <w:jc w:val="center"/>
              <w:rPr>
                <w:sz w:val="24"/>
                <w:szCs w:val="24"/>
              </w:rPr>
            </w:pPr>
            <w:r w:rsidRPr="001D0B6A">
              <w:rPr>
                <w:sz w:val="24"/>
                <w:szCs w:val="24"/>
              </w:rPr>
              <w:t>E-mail do korespondencji</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.5</w:t>
            </w:r>
          </w:p>
        </w:tc>
        <w:tc>
          <w:tcPr>
            <w:tcW w:w="4162" w:type="dxa"/>
            <w:shd w:val="clear" w:color="auto" w:fill="auto"/>
          </w:tcPr>
          <w:p w:rsidR="00F544B9" w:rsidRPr="001D0B6A" w:rsidRDefault="00F544B9" w:rsidP="004206D5">
            <w:pPr>
              <w:jc w:val="center"/>
              <w:rPr>
                <w:sz w:val="24"/>
                <w:szCs w:val="24"/>
              </w:rPr>
            </w:pPr>
            <w:r w:rsidRPr="001D0B6A">
              <w:rPr>
                <w:sz w:val="24"/>
                <w:szCs w:val="24"/>
              </w:rPr>
              <w:t>Faks do korespondencji</w:t>
            </w:r>
          </w:p>
        </w:tc>
        <w:tc>
          <w:tcPr>
            <w:tcW w:w="4785" w:type="dxa"/>
            <w:shd w:val="clear" w:color="auto" w:fill="auto"/>
          </w:tcPr>
          <w:p w:rsidR="00F544B9" w:rsidRPr="001D0B6A" w:rsidRDefault="00F544B9" w:rsidP="004206D5">
            <w:pPr>
              <w:rPr>
                <w:sz w:val="24"/>
                <w:szCs w:val="24"/>
              </w:rPr>
            </w:pPr>
          </w:p>
        </w:tc>
      </w:tr>
    </w:tbl>
    <w:p w:rsidR="00F544B9" w:rsidRPr="001D0B6A" w:rsidRDefault="00F544B9" w:rsidP="00F544B9">
      <w:pPr>
        <w:widowControl/>
        <w:suppressAutoHyphens w:val="0"/>
        <w:autoSpaceDE/>
        <w:spacing w:line="257" w:lineRule="auto"/>
        <w:ind w:left="851" w:hanging="851"/>
        <w:jc w:val="both"/>
        <w:rPr>
          <w:rFonts w:eastAsia="Calibri"/>
          <w:sz w:val="24"/>
          <w:szCs w:val="24"/>
          <w:lang w:eastAsia="en-US"/>
        </w:rPr>
      </w:pPr>
      <w:r w:rsidRPr="001D0B6A">
        <w:rPr>
          <w:rFonts w:eastAsia="Calibri"/>
          <w:b/>
          <w:sz w:val="24"/>
          <w:szCs w:val="24"/>
          <w:lang w:eastAsia="en-US"/>
        </w:rPr>
        <w:t>Uwaga</w:t>
      </w:r>
      <w:r w:rsidR="00906231">
        <w:rPr>
          <w:rFonts w:eastAsia="Calibri"/>
          <w:b/>
          <w:sz w:val="24"/>
          <w:szCs w:val="24"/>
          <w:lang w:eastAsia="en-US"/>
        </w:rPr>
        <w:t xml:space="preserve">: </w:t>
      </w:r>
      <w:r w:rsidRPr="001D0B6A">
        <w:rPr>
          <w:rFonts w:eastAsia="Calibri"/>
          <w:sz w:val="24"/>
          <w:szCs w:val="24"/>
          <w:lang w:eastAsia="en-US"/>
        </w:rPr>
        <w:t>W przypadku polegani</w:t>
      </w:r>
      <w:r w:rsidR="00F8354A" w:rsidRPr="001D0B6A">
        <w:rPr>
          <w:rFonts w:eastAsia="Calibri"/>
          <w:sz w:val="24"/>
          <w:szCs w:val="24"/>
          <w:lang w:eastAsia="en-US"/>
        </w:rPr>
        <w:t>a</w:t>
      </w:r>
      <w:r w:rsidRPr="001D0B6A">
        <w:rPr>
          <w:rFonts w:eastAsia="Calibri"/>
          <w:sz w:val="24"/>
          <w:szCs w:val="24"/>
          <w:lang w:eastAsia="en-US"/>
        </w:rPr>
        <w:t xml:space="preserve"> na zasobach więcej niż jednego podmiotu informacje zawarte powyżej (tabela) należy powielić tyle razy na zasobach ilu podmiotów składający ofertę polega/polegają</w:t>
      </w:r>
      <w:r w:rsidR="00B85573" w:rsidRPr="001D0B6A">
        <w:rPr>
          <w:rFonts w:eastAsia="Calibri"/>
          <w:sz w:val="24"/>
          <w:szCs w:val="24"/>
          <w:lang w:eastAsia="en-US"/>
        </w:rPr>
        <w:t>.</w:t>
      </w:r>
    </w:p>
    <w:p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6" w:name="Wybór6"/>
      <w:r w:rsidRPr="001D0B6A">
        <w:rPr>
          <w:rFonts w:eastAsia="Calibri"/>
          <w:sz w:val="24"/>
          <w:szCs w:val="24"/>
          <w:lang w:eastAsia="en-US"/>
        </w:rPr>
        <w:instrText xml:space="preserve"> FORMCHECKBOX </w:instrText>
      </w:r>
      <w:r w:rsidR="00723222">
        <w:rPr>
          <w:rFonts w:eastAsia="Calibri"/>
          <w:sz w:val="24"/>
          <w:szCs w:val="24"/>
          <w:lang w:eastAsia="en-US"/>
        </w:rPr>
      </w:r>
      <w:r w:rsidR="00723222">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r w:rsidR="00906231">
        <w:rPr>
          <w:rFonts w:eastAsia="Calibri"/>
          <w:sz w:val="24"/>
          <w:szCs w:val="24"/>
          <w:lang w:eastAsia="en-US"/>
        </w:rPr>
        <w:t>Pzp</w:t>
      </w:r>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r w:rsidR="00906231">
        <w:rPr>
          <w:rFonts w:eastAsia="Calibri"/>
          <w:sz w:val="24"/>
          <w:szCs w:val="24"/>
          <w:lang w:eastAsia="en-US"/>
        </w:rPr>
        <w:t>Pzp</w:t>
      </w:r>
    </w:p>
    <w:p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7" w:name="Wybór7"/>
      <w:r w:rsidRPr="001D0B6A">
        <w:rPr>
          <w:rFonts w:eastAsia="Calibri"/>
          <w:sz w:val="24"/>
          <w:szCs w:val="24"/>
          <w:lang w:eastAsia="en-US"/>
        </w:rPr>
        <w:instrText xml:space="preserve"> FORMCHECKBOX </w:instrText>
      </w:r>
      <w:r w:rsidR="00723222">
        <w:rPr>
          <w:rFonts w:eastAsia="Calibri"/>
          <w:sz w:val="24"/>
          <w:szCs w:val="24"/>
          <w:lang w:eastAsia="en-US"/>
        </w:rPr>
      </w:r>
      <w:r w:rsidR="00723222">
        <w:rPr>
          <w:rFonts w:eastAsia="Calibri"/>
          <w:sz w:val="24"/>
          <w:szCs w:val="24"/>
          <w:lang w:eastAsia="en-US"/>
        </w:rPr>
        <w:fldChar w:fldCharType="separate"/>
      </w:r>
      <w:r w:rsidRPr="001D0B6A">
        <w:rPr>
          <w:rFonts w:eastAsia="Calibri"/>
          <w:sz w:val="24"/>
          <w:szCs w:val="24"/>
          <w:lang w:eastAsia="en-US"/>
        </w:rPr>
        <w:fldChar w:fldCharType="end"/>
      </w:r>
      <w:bookmarkEnd w:id="7"/>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oświadczenie na podstawie art. 25a ust. 1 Pzp</w:t>
      </w:r>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r w:rsidR="007F63F3">
        <w:rPr>
          <w:rFonts w:eastAsia="Calibri"/>
          <w:sz w:val="24"/>
          <w:szCs w:val="24"/>
          <w:lang w:eastAsia="en-US"/>
        </w:rPr>
        <w:t>Pzp</w:t>
      </w:r>
      <w:r w:rsidR="00684038" w:rsidRPr="001D0B6A">
        <w:rPr>
          <w:rFonts w:eastAsia="Calibri"/>
          <w:sz w:val="24"/>
          <w:szCs w:val="24"/>
          <w:lang w:eastAsia="en-US"/>
        </w:rPr>
        <w:t>*</w:t>
      </w:r>
    </w:p>
    <w:p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rsidR="00511485" w:rsidRPr="001D0B6A" w:rsidRDefault="00511485" w:rsidP="00511485">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bookmarkStart w:id="8" w:name="Wybór8"/>
      <w:r w:rsidRPr="001D0B6A">
        <w:rPr>
          <w:rFonts w:eastAsia="Calibri"/>
          <w:sz w:val="24"/>
          <w:szCs w:val="24"/>
          <w:lang w:eastAsia="en-US"/>
        </w:rPr>
        <w:instrText xml:space="preserve"> FORMCHECKBOX </w:instrText>
      </w:r>
      <w:r w:rsidR="00723222">
        <w:rPr>
          <w:rFonts w:eastAsia="Calibri"/>
          <w:sz w:val="24"/>
          <w:szCs w:val="24"/>
          <w:lang w:eastAsia="en-US"/>
        </w:rPr>
      </w:r>
      <w:r w:rsidR="00723222">
        <w:rPr>
          <w:rFonts w:eastAsia="Calibri"/>
          <w:sz w:val="24"/>
          <w:szCs w:val="24"/>
          <w:lang w:eastAsia="en-US"/>
        </w:rPr>
        <w:fldChar w:fldCharType="separate"/>
      </w:r>
      <w:r w:rsidRPr="001D0B6A">
        <w:rPr>
          <w:rFonts w:eastAsia="Calibri"/>
          <w:sz w:val="24"/>
          <w:szCs w:val="24"/>
          <w:lang w:eastAsia="en-US"/>
        </w:rPr>
        <w:fldChar w:fldCharType="end"/>
      </w:r>
      <w:bookmarkEnd w:id="8"/>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w:t>
      </w:r>
      <w:r w:rsidR="008B4790">
        <w:rPr>
          <w:rFonts w:eastAsia="Calibri"/>
          <w:sz w:val="24"/>
          <w:szCs w:val="24"/>
          <w:lang w:eastAsia="en-US"/>
        </w:rPr>
        <w:t>,</w:t>
      </w:r>
      <w:r w:rsidRPr="001D0B6A">
        <w:rPr>
          <w:rFonts w:eastAsia="Calibri"/>
          <w:sz w:val="24"/>
          <w:szCs w:val="24"/>
          <w:lang w:eastAsia="en-US"/>
        </w:rPr>
        <w:t xml:space="preserve"> na zdolnościach lub sytuacji</w:t>
      </w:r>
      <w:r w:rsidR="005140FC">
        <w:rPr>
          <w:rFonts w:eastAsia="Calibri"/>
          <w:sz w:val="24"/>
          <w:szCs w:val="24"/>
          <w:lang w:eastAsia="en-US"/>
        </w:rPr>
        <w:t>,</w:t>
      </w:r>
      <w:r w:rsidRPr="001D0B6A">
        <w:rPr>
          <w:rFonts w:eastAsia="Calibri"/>
          <w:sz w:val="24"/>
          <w:szCs w:val="24"/>
          <w:lang w:eastAsia="en-US"/>
        </w:rPr>
        <w:t xml:space="preserve"> którego/których Wykonawca polega w celu potwierdzenia spełniania </w:t>
      </w:r>
      <w:r w:rsidR="00726207" w:rsidRPr="001D0B6A">
        <w:rPr>
          <w:rFonts w:eastAsia="Calibri"/>
          <w:sz w:val="24"/>
          <w:szCs w:val="24"/>
          <w:lang w:eastAsia="en-US"/>
        </w:rPr>
        <w:t>warunków udziału w</w:t>
      </w:r>
      <w:r w:rsidR="006D1EF3">
        <w:rPr>
          <w:rFonts w:eastAsia="Calibri"/>
          <w:sz w:val="24"/>
          <w:szCs w:val="24"/>
          <w:lang w:eastAsia="en-US"/>
        </w:rPr>
        <w:t> </w:t>
      </w:r>
      <w:r w:rsidR="00726207" w:rsidRPr="001D0B6A">
        <w:rPr>
          <w:rFonts w:eastAsia="Calibri"/>
          <w:sz w:val="24"/>
          <w:szCs w:val="24"/>
          <w:lang w:eastAsia="en-US"/>
        </w:rPr>
        <w:t>postępowaniu</w:t>
      </w:r>
      <w:r w:rsidRPr="001D0B6A">
        <w:rPr>
          <w:rFonts w:eastAsia="Calibri"/>
          <w:sz w:val="24"/>
          <w:szCs w:val="24"/>
          <w:lang w:eastAsia="en-US"/>
        </w:rPr>
        <w:t>, nie podlega wykluczeniu w zakresie przesłanek</w:t>
      </w:r>
      <w:r w:rsidR="006D1EF3">
        <w:rPr>
          <w:rFonts w:eastAsia="Calibri"/>
          <w:sz w:val="24"/>
          <w:szCs w:val="24"/>
          <w:lang w:eastAsia="en-US"/>
        </w:rPr>
        <w:t>,</w:t>
      </w:r>
      <w:r w:rsidRPr="001D0B6A">
        <w:rPr>
          <w:rFonts w:eastAsia="Calibri"/>
          <w:sz w:val="24"/>
          <w:szCs w:val="24"/>
          <w:lang w:eastAsia="en-US"/>
        </w:rPr>
        <w:t xml:space="preserve"> o których mowa w art. 24 ust. 1</w:t>
      </w:r>
      <w:r w:rsidR="00762D90">
        <w:rPr>
          <w:rFonts w:eastAsia="Calibri"/>
          <w:sz w:val="24"/>
          <w:szCs w:val="24"/>
          <w:lang w:eastAsia="en-US"/>
        </w:rPr>
        <w:t xml:space="preserve"> pkt 12-22</w:t>
      </w:r>
      <w:r w:rsidRPr="001D0B6A">
        <w:rPr>
          <w:rFonts w:eastAsia="Calibri"/>
          <w:sz w:val="24"/>
          <w:szCs w:val="24"/>
          <w:lang w:eastAsia="en-US"/>
        </w:rPr>
        <w:t xml:space="preserve"> </w:t>
      </w:r>
      <w:r w:rsidR="00762D90">
        <w:rPr>
          <w:rFonts w:eastAsia="Calibri"/>
          <w:sz w:val="24"/>
          <w:szCs w:val="24"/>
          <w:lang w:eastAsia="en-US"/>
        </w:rPr>
        <w:t>Pzp</w:t>
      </w:r>
      <w:r w:rsidR="00F8354A" w:rsidRPr="001D0B6A">
        <w:rPr>
          <w:rFonts w:eastAsia="Calibri"/>
          <w:sz w:val="24"/>
          <w:szCs w:val="24"/>
          <w:lang w:eastAsia="en-US"/>
        </w:rPr>
        <w:t>.</w:t>
      </w:r>
    </w:p>
    <w:p w:rsidR="00511485" w:rsidRPr="001D0B6A" w:rsidRDefault="00511485" w:rsidP="00511485">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Pr="001D0B6A">
        <w:rPr>
          <w:rFonts w:eastAsia="Calibri"/>
          <w:sz w:val="24"/>
          <w:szCs w:val="24"/>
          <w:lang w:eastAsia="en-US"/>
        </w:rPr>
        <w:instrText xml:space="preserve"> FORMCHECKBOX </w:instrText>
      </w:r>
      <w:r w:rsidR="00723222">
        <w:rPr>
          <w:rFonts w:eastAsia="Calibri"/>
          <w:sz w:val="24"/>
          <w:szCs w:val="24"/>
          <w:lang w:eastAsia="en-US"/>
        </w:rPr>
      </w:r>
      <w:r w:rsidR="00723222">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 ………...……………….. na zdolnościach</w:t>
      </w:r>
    </w:p>
    <w:p w:rsidR="00511485" w:rsidRPr="001D0B6A" w:rsidRDefault="00511485" w:rsidP="00511485">
      <w:pPr>
        <w:spacing w:line="240" w:lineRule="auto"/>
        <w:ind w:left="5273" w:right="57" w:firstLine="0"/>
        <w:jc w:val="both"/>
        <w:rPr>
          <w:rFonts w:eastAsia="Calibri"/>
          <w:sz w:val="16"/>
          <w:szCs w:val="16"/>
          <w:lang w:eastAsia="en-US"/>
        </w:rPr>
      </w:pPr>
      <w:r w:rsidRPr="00D05F9E">
        <w:rPr>
          <w:rFonts w:eastAsia="Calibri"/>
          <w:sz w:val="16"/>
          <w:szCs w:val="16"/>
          <w:lang w:eastAsia="en-US"/>
        </w:rPr>
        <w:t>(nazwa innego podmiotu/podmiotów)</w:t>
      </w:r>
    </w:p>
    <w:p w:rsidR="00511485" w:rsidRPr="001D0B6A" w:rsidRDefault="00511485" w:rsidP="00511485">
      <w:pPr>
        <w:spacing w:after="120" w:line="240" w:lineRule="auto"/>
        <w:ind w:left="794" w:right="57" w:firstLine="0"/>
        <w:jc w:val="both"/>
        <w:rPr>
          <w:rFonts w:eastAsia="Calibri"/>
          <w:sz w:val="24"/>
          <w:szCs w:val="24"/>
          <w:lang w:eastAsia="en-US"/>
        </w:rPr>
      </w:pPr>
      <w:r w:rsidRPr="001D0B6A">
        <w:rPr>
          <w:rFonts w:eastAsia="Calibri"/>
          <w:sz w:val="24"/>
          <w:szCs w:val="24"/>
          <w:lang w:eastAsia="en-US"/>
        </w:rPr>
        <w:t>lub</w:t>
      </w:r>
      <w:r w:rsidR="00726207" w:rsidRPr="001D0B6A">
        <w:rPr>
          <w:rFonts w:eastAsia="Calibri"/>
          <w:sz w:val="24"/>
          <w:szCs w:val="24"/>
          <w:lang w:eastAsia="en-US"/>
        </w:rPr>
        <w:t xml:space="preserve"> </w:t>
      </w:r>
      <w:r w:rsidRPr="001D0B6A">
        <w:rPr>
          <w:rFonts w:eastAsia="Calibri"/>
          <w:sz w:val="24"/>
          <w:szCs w:val="24"/>
          <w:lang w:eastAsia="en-US"/>
        </w:rPr>
        <w:t>sytuacji</w:t>
      </w:r>
      <w:r w:rsidR="00F038F0">
        <w:rPr>
          <w:rFonts w:eastAsia="Calibri"/>
          <w:sz w:val="24"/>
          <w:szCs w:val="24"/>
          <w:lang w:eastAsia="en-US"/>
        </w:rPr>
        <w:t>,</w:t>
      </w:r>
      <w:r w:rsidRPr="001D0B6A">
        <w:rPr>
          <w:rFonts w:eastAsia="Calibri"/>
          <w:sz w:val="24"/>
          <w:szCs w:val="24"/>
          <w:lang w:eastAsia="en-US"/>
        </w:rPr>
        <w:t xml:space="preserve"> którego/których Wykonawca polega</w:t>
      </w:r>
      <w:r w:rsidR="007F63F3">
        <w:rPr>
          <w:rFonts w:eastAsia="Calibri"/>
          <w:sz w:val="24"/>
          <w:szCs w:val="24"/>
          <w:lang w:eastAsia="en-US"/>
        </w:rPr>
        <w:t>,</w:t>
      </w:r>
      <w:r w:rsidRPr="001D0B6A">
        <w:rPr>
          <w:rFonts w:eastAsia="Calibri"/>
          <w:sz w:val="24"/>
          <w:szCs w:val="24"/>
          <w:lang w:eastAsia="en-US"/>
        </w:rPr>
        <w:t xml:space="preserve"> w celu potwierdzenia spełniania </w:t>
      </w:r>
      <w:r w:rsidRPr="001D0B6A">
        <w:rPr>
          <w:rFonts w:eastAsia="Calibri"/>
          <w:sz w:val="24"/>
          <w:szCs w:val="24"/>
          <w:lang w:eastAsia="en-US"/>
        </w:rPr>
        <w:lastRenderedPageBreak/>
        <w:t>warunków udziału w postępowaniu, podlega wykluczeniu w zakresie przesłanek</w:t>
      </w:r>
      <w:r w:rsidR="005140FC">
        <w:rPr>
          <w:rFonts w:eastAsia="Calibri"/>
          <w:sz w:val="24"/>
          <w:szCs w:val="24"/>
          <w:lang w:eastAsia="en-US"/>
        </w:rPr>
        <w:t>,</w:t>
      </w:r>
      <w:r w:rsidRPr="001D0B6A">
        <w:rPr>
          <w:rFonts w:eastAsia="Calibri"/>
          <w:sz w:val="24"/>
          <w:szCs w:val="24"/>
          <w:lang w:eastAsia="en-US"/>
        </w:rPr>
        <w:t xml:space="preserve"> o których mowa w art. 24</w:t>
      </w:r>
      <w:r w:rsidR="007F63F3">
        <w:rPr>
          <w:rFonts w:eastAsia="Calibri"/>
          <w:sz w:val="24"/>
          <w:szCs w:val="24"/>
          <w:lang w:eastAsia="en-US"/>
        </w:rPr>
        <w:t xml:space="preserve"> ust. 1 </w:t>
      </w:r>
      <w:r w:rsidR="007E4CAF">
        <w:rPr>
          <w:rFonts w:eastAsia="Calibri"/>
          <w:sz w:val="24"/>
          <w:szCs w:val="24"/>
          <w:lang w:eastAsia="en-US"/>
        </w:rPr>
        <w:t>pkt 12-22</w:t>
      </w:r>
      <w:r w:rsidR="007F63F3">
        <w:rPr>
          <w:rFonts w:eastAsia="Calibri"/>
          <w:sz w:val="24"/>
          <w:szCs w:val="24"/>
          <w:lang w:eastAsia="en-US"/>
        </w:rPr>
        <w:t xml:space="preserve"> Pzp</w:t>
      </w:r>
      <w:r w:rsidR="00F8354A" w:rsidRPr="001D0B6A">
        <w:rPr>
          <w:rFonts w:eastAsia="Calibri"/>
          <w:sz w:val="24"/>
          <w:szCs w:val="24"/>
          <w:lang w:eastAsia="en-US"/>
        </w:rPr>
        <w:t>.</w:t>
      </w:r>
      <w:r w:rsidRPr="001D0B6A">
        <w:rPr>
          <w:rFonts w:eastAsia="Calibri"/>
          <w:sz w:val="24"/>
          <w:szCs w:val="24"/>
          <w:lang w:eastAsia="en-US"/>
        </w:rPr>
        <w:t>*</w:t>
      </w:r>
    </w:p>
    <w:p w:rsidR="00511485" w:rsidRPr="005140FC" w:rsidRDefault="00511485" w:rsidP="00511485">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52603" w:rsidRPr="005140FC">
        <w:rPr>
          <w:rFonts w:eastAsia="Calibri"/>
          <w:i/>
          <w:sz w:val="20"/>
          <w:szCs w:val="20"/>
          <w:lang w:eastAsia="en-US"/>
        </w:rPr>
        <w:t>u faktycznego oraz współpracę z </w:t>
      </w:r>
      <w:r w:rsidRPr="005140FC">
        <w:rPr>
          <w:rFonts w:eastAsia="Calibri"/>
          <w:i/>
          <w:sz w:val="20"/>
          <w:szCs w:val="20"/>
          <w:lang w:eastAsia="en-US"/>
        </w:rPr>
        <w:t xml:space="preserve">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t>
      </w:r>
      <w:r w:rsidR="00726207" w:rsidRPr="005140FC">
        <w:rPr>
          <w:rFonts w:eastAsia="Calibri"/>
          <w:i/>
          <w:sz w:val="20"/>
          <w:szCs w:val="20"/>
          <w:lang w:eastAsia="en-US"/>
        </w:rPr>
        <w:t>innego podmio</w:t>
      </w:r>
      <w:r w:rsidR="00524AA3" w:rsidRPr="005140FC">
        <w:rPr>
          <w:rFonts w:eastAsia="Calibri"/>
          <w:i/>
          <w:sz w:val="20"/>
          <w:szCs w:val="20"/>
          <w:lang w:eastAsia="en-US"/>
        </w:rPr>
        <w:t>tu na zdolnościach lub sytuacji</w:t>
      </w:r>
      <w:r w:rsidR="00F038F0" w:rsidRPr="005140FC">
        <w:rPr>
          <w:rFonts w:eastAsia="Calibri"/>
          <w:i/>
          <w:sz w:val="20"/>
          <w:szCs w:val="20"/>
          <w:lang w:eastAsia="en-US"/>
        </w:rPr>
        <w:t xml:space="preserve">, </w:t>
      </w:r>
      <w:r w:rsidR="00726207" w:rsidRPr="005140FC">
        <w:rPr>
          <w:rFonts w:eastAsia="Calibri"/>
          <w:i/>
          <w:sz w:val="20"/>
          <w:szCs w:val="20"/>
          <w:lang w:eastAsia="en-US"/>
        </w:rPr>
        <w:t xml:space="preserve">którego </w:t>
      </w:r>
      <w:r w:rsidR="00524AA3" w:rsidRPr="005140FC">
        <w:rPr>
          <w:rFonts w:eastAsia="Calibri"/>
          <w:i/>
          <w:sz w:val="20"/>
          <w:szCs w:val="20"/>
          <w:lang w:eastAsia="en-US"/>
        </w:rPr>
        <w:t>w</w:t>
      </w:r>
      <w:r w:rsidR="00726207" w:rsidRPr="005140FC">
        <w:rPr>
          <w:rFonts w:eastAsia="Calibri"/>
          <w:i/>
          <w:sz w:val="20"/>
          <w:szCs w:val="20"/>
          <w:lang w:eastAsia="en-US"/>
        </w:rPr>
        <w:t>ykonawca polega</w:t>
      </w:r>
      <w:r w:rsidR="00524AA3" w:rsidRPr="005140FC">
        <w:rPr>
          <w:rFonts w:eastAsia="Calibri"/>
          <w:i/>
          <w:sz w:val="20"/>
          <w:szCs w:val="20"/>
          <w:lang w:eastAsia="en-US"/>
        </w:rPr>
        <w:t>,</w:t>
      </w:r>
      <w:r w:rsidR="00726207" w:rsidRPr="005140FC">
        <w:rPr>
          <w:rFonts w:eastAsia="Calibri"/>
          <w:i/>
          <w:sz w:val="20"/>
          <w:szCs w:val="20"/>
          <w:lang w:eastAsia="en-US"/>
        </w:rPr>
        <w:t xml:space="preserve"> w celu potwierdzenia spełniania warunków udziału w</w:t>
      </w:r>
      <w:r w:rsidR="005140FC">
        <w:rPr>
          <w:rFonts w:eastAsia="Calibri"/>
          <w:i/>
          <w:sz w:val="20"/>
          <w:szCs w:val="20"/>
          <w:lang w:eastAsia="en-US"/>
        </w:rPr>
        <w:t> </w:t>
      </w:r>
      <w:r w:rsidR="00726207" w:rsidRPr="005140FC">
        <w:rPr>
          <w:rFonts w:eastAsia="Calibri"/>
          <w:i/>
          <w:sz w:val="20"/>
          <w:szCs w:val="20"/>
          <w:lang w:eastAsia="en-US"/>
        </w:rPr>
        <w:t>postępowaniu,</w:t>
      </w:r>
      <w:r w:rsidRPr="005140FC">
        <w:rPr>
          <w:rFonts w:eastAsia="Calibri"/>
          <w:i/>
          <w:sz w:val="20"/>
          <w:szCs w:val="20"/>
          <w:lang w:eastAsia="en-US"/>
        </w:rPr>
        <w:t xml:space="preserve"> będąc</w:t>
      </w:r>
      <w:r w:rsidR="00726207" w:rsidRPr="005140FC">
        <w:rPr>
          <w:rFonts w:eastAsia="Calibri"/>
          <w:i/>
          <w:sz w:val="20"/>
          <w:szCs w:val="20"/>
          <w:lang w:eastAsia="en-US"/>
        </w:rPr>
        <w:t>y</w:t>
      </w:r>
      <w:r w:rsidRPr="005140FC">
        <w:rPr>
          <w:rFonts w:eastAsia="Calibri"/>
          <w:i/>
          <w:sz w:val="20"/>
          <w:szCs w:val="20"/>
          <w:lang w:eastAsia="en-US"/>
        </w:rPr>
        <w:t xml:space="preserve"> podmiotem </w:t>
      </w:r>
      <w:r w:rsidR="00726207" w:rsidRPr="005140FC">
        <w:rPr>
          <w:rFonts w:eastAsia="Calibri"/>
          <w:i/>
          <w:sz w:val="20"/>
          <w:szCs w:val="20"/>
          <w:lang w:eastAsia="en-US"/>
        </w:rPr>
        <w:t>zbiorowym, w stosunku</w:t>
      </w:r>
      <w:r w:rsidR="006D1EF3">
        <w:rPr>
          <w:rFonts w:eastAsia="Calibri"/>
          <w:i/>
          <w:sz w:val="20"/>
          <w:szCs w:val="20"/>
          <w:lang w:eastAsia="en-US"/>
        </w:rPr>
        <w:t>,</w:t>
      </w:r>
      <w:r w:rsidR="00726207" w:rsidRPr="005140FC">
        <w:rPr>
          <w:rFonts w:eastAsia="Calibri"/>
          <w:i/>
          <w:sz w:val="20"/>
          <w:szCs w:val="20"/>
          <w:lang w:eastAsia="en-US"/>
        </w:rPr>
        <w:t xml:space="preserve"> do</w:t>
      </w:r>
      <w:r w:rsidR="00F8354A" w:rsidRPr="005140FC">
        <w:rPr>
          <w:rFonts w:eastAsia="Calibri"/>
          <w:i/>
          <w:sz w:val="20"/>
          <w:szCs w:val="20"/>
          <w:lang w:eastAsia="en-US"/>
        </w:rPr>
        <w:t xml:space="preserve"> którego</w:t>
      </w:r>
      <w:r w:rsidRPr="005140FC">
        <w:rPr>
          <w:rFonts w:eastAsia="Calibri"/>
          <w:i/>
          <w:sz w:val="20"/>
          <w:szCs w:val="20"/>
          <w:lang w:eastAsia="en-US"/>
        </w:rPr>
        <w:t xml:space="preserve"> orzeczono prawomocnym wyrokiem sądu zakaz ubiegania się o udzielenie zamówien</w:t>
      </w:r>
      <w:r w:rsidR="00F52603" w:rsidRPr="005140FC">
        <w:rPr>
          <w:rFonts w:eastAsia="Calibri"/>
          <w:i/>
          <w:sz w:val="20"/>
          <w:szCs w:val="20"/>
          <w:lang w:eastAsia="en-US"/>
        </w:rPr>
        <w:t>ia oraz nie upłynął określony w </w:t>
      </w:r>
      <w:r w:rsidRPr="005140FC">
        <w:rPr>
          <w:rFonts w:eastAsia="Calibri"/>
          <w:i/>
          <w:sz w:val="20"/>
          <w:szCs w:val="20"/>
          <w:lang w:eastAsia="en-US"/>
        </w:rPr>
        <w:t>tym wyroku okres obowiązywania tego zakazu.</w:t>
      </w:r>
    </w:p>
    <w:p w:rsidR="00883676" w:rsidRDefault="00883676" w:rsidP="00883676">
      <w:pPr>
        <w:numPr>
          <w:ilvl w:val="0"/>
          <w:numId w:val="13"/>
        </w:numPr>
        <w:spacing w:after="120" w:line="240" w:lineRule="auto"/>
        <w:ind w:right="57"/>
        <w:jc w:val="both"/>
        <w:rPr>
          <w:b/>
          <w:sz w:val="24"/>
          <w:szCs w:val="24"/>
        </w:rPr>
      </w:pPr>
      <w:r w:rsidRPr="001D0B6A">
        <w:rPr>
          <w:b/>
          <w:sz w:val="24"/>
          <w:szCs w:val="24"/>
        </w:rPr>
        <w:t>Warunki udziału w postępowaniu w zakresie</w:t>
      </w:r>
      <w:r>
        <w:rPr>
          <w:b/>
          <w:sz w:val="24"/>
          <w:szCs w:val="24"/>
        </w:rPr>
        <w:t xml:space="preserve"> sytuacji ekonomicznej lub finansowej.</w:t>
      </w:r>
    </w:p>
    <w:p w:rsidR="00883676" w:rsidRDefault="00883676" w:rsidP="00883676">
      <w:pPr>
        <w:spacing w:after="120" w:line="240" w:lineRule="auto"/>
        <w:ind w:left="417" w:right="57" w:firstLine="0"/>
        <w:jc w:val="both"/>
        <w:rPr>
          <w:sz w:val="24"/>
          <w:szCs w:val="24"/>
        </w:rPr>
      </w:pPr>
      <w:r w:rsidRPr="001D0B6A">
        <w:rPr>
          <w:sz w:val="24"/>
          <w:szCs w:val="24"/>
        </w:rPr>
        <w:t>Wykonawca</w:t>
      </w:r>
      <w:r>
        <w:rPr>
          <w:sz w:val="24"/>
          <w:szCs w:val="24"/>
        </w:rPr>
        <w:t>*</w:t>
      </w:r>
      <w:r w:rsidRPr="001D0B6A">
        <w:rPr>
          <w:sz w:val="24"/>
          <w:szCs w:val="24"/>
        </w:rPr>
        <w:t>/Wykonawcy</w:t>
      </w:r>
      <w:r>
        <w:rPr>
          <w:sz w:val="24"/>
          <w:szCs w:val="24"/>
        </w:rPr>
        <w:t>*</w:t>
      </w:r>
      <w:r w:rsidRPr="001D0B6A">
        <w:rPr>
          <w:sz w:val="24"/>
          <w:szCs w:val="24"/>
        </w:rPr>
        <w:t xml:space="preserve"> składający ofertę wspólną oświadcza/oświadczają, że:</w:t>
      </w:r>
    </w:p>
    <w:p w:rsidR="00D30131" w:rsidRDefault="00883676"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sidR="00D30131">
        <w:rPr>
          <w:sz w:val="24"/>
          <w:szCs w:val="24"/>
        </w:rPr>
        <w:t>,</w:t>
      </w:r>
      <w:r w:rsidR="00D30131">
        <w:rPr>
          <w:sz w:val="24"/>
          <w:szCs w:val="24"/>
        </w:rPr>
        <w:br/>
      </w:r>
      <w:r w:rsidR="00D30131">
        <w:rPr>
          <w:sz w:val="24"/>
          <w:szCs w:val="24"/>
        </w:rPr>
        <w:br/>
        <w:t xml:space="preserve">termin ochrony ubezpieczeniowej upływa w dniu …………………….., a </w:t>
      </w:r>
      <w:r>
        <w:rPr>
          <w:sz w:val="24"/>
          <w:szCs w:val="24"/>
        </w:rPr>
        <w:t xml:space="preserve">ubezpieczycielem </w:t>
      </w:r>
      <w:r w:rsidR="00D30131">
        <w:rPr>
          <w:sz w:val="24"/>
          <w:szCs w:val="24"/>
        </w:rPr>
        <w:br/>
      </w:r>
      <w:r w:rsidR="00D30131">
        <w:rPr>
          <w:sz w:val="24"/>
          <w:szCs w:val="24"/>
        </w:rPr>
        <w:br/>
      </w:r>
      <w:r>
        <w:rPr>
          <w:sz w:val="24"/>
          <w:szCs w:val="24"/>
        </w:rPr>
        <w:t>jest</w:t>
      </w:r>
      <w:r w:rsidR="00D30131">
        <w:rPr>
          <w:sz w:val="24"/>
          <w:szCs w:val="24"/>
        </w:rPr>
        <w:t xml:space="preserve">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D30131" w:rsidRDefault="00D30131"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Pr>
          <w:sz w:val="24"/>
          <w:szCs w:val="24"/>
        </w:rPr>
        <w:br/>
      </w:r>
      <w:r>
        <w:rPr>
          <w:sz w:val="24"/>
          <w:szCs w:val="24"/>
        </w:rPr>
        <w:br/>
        <w:t xml:space="preserve">termin ochrony ubezpieczeniowej upływa w dniu …………………….., a ubezpieczycielem </w:t>
      </w:r>
      <w:r>
        <w:rPr>
          <w:sz w:val="24"/>
          <w:szCs w:val="24"/>
        </w:rPr>
        <w:br/>
      </w:r>
      <w:r>
        <w:rPr>
          <w:sz w:val="24"/>
          <w:szCs w:val="24"/>
        </w:rPr>
        <w:br/>
        <w:t>jest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511485" w:rsidRPr="001D0B6A" w:rsidRDefault="00726207" w:rsidP="00726207">
      <w:pPr>
        <w:numPr>
          <w:ilvl w:val="0"/>
          <w:numId w:val="13"/>
        </w:numPr>
        <w:spacing w:after="120" w:line="240" w:lineRule="auto"/>
        <w:ind w:right="57"/>
        <w:jc w:val="both"/>
        <w:rPr>
          <w:b/>
          <w:sz w:val="24"/>
          <w:szCs w:val="24"/>
        </w:rPr>
      </w:pPr>
      <w:r w:rsidRPr="001D0B6A">
        <w:rPr>
          <w:b/>
          <w:sz w:val="24"/>
          <w:szCs w:val="24"/>
        </w:rPr>
        <w:t>Warunki udziału w postępowaniu w zakresie zdolności technicznej lub zawodowej</w:t>
      </w:r>
      <w:r w:rsidR="00524AA3">
        <w:rPr>
          <w:b/>
          <w:sz w:val="24"/>
          <w:szCs w:val="24"/>
        </w:rPr>
        <w:t>.</w:t>
      </w:r>
    </w:p>
    <w:p w:rsidR="001273B0" w:rsidRPr="001D0B6A" w:rsidRDefault="001273B0" w:rsidP="001273B0">
      <w:pPr>
        <w:spacing w:after="120" w:line="240" w:lineRule="auto"/>
        <w:ind w:left="417" w:right="57" w:firstLine="0"/>
        <w:jc w:val="both"/>
        <w:rPr>
          <w:sz w:val="24"/>
          <w:szCs w:val="24"/>
        </w:rPr>
      </w:pPr>
      <w:r w:rsidRPr="001D0B6A">
        <w:rPr>
          <w:sz w:val="24"/>
          <w:szCs w:val="24"/>
        </w:rPr>
        <w:t>Wykonawca/Wykonawcy składający ofertę wspólną oświadcza/oświadczają, że:</w:t>
      </w:r>
    </w:p>
    <w:p w:rsidR="001273B0" w:rsidRPr="00B57C86" w:rsidRDefault="001273B0" w:rsidP="001273B0">
      <w:pPr>
        <w:numPr>
          <w:ilvl w:val="0"/>
          <w:numId w:val="14"/>
        </w:numPr>
        <w:spacing w:after="120" w:line="240" w:lineRule="auto"/>
        <w:ind w:right="57"/>
        <w:jc w:val="both"/>
        <w:rPr>
          <w:sz w:val="24"/>
          <w:szCs w:val="24"/>
        </w:rPr>
      </w:pPr>
      <w:r w:rsidRPr="00B57C86">
        <w:rPr>
          <w:sz w:val="24"/>
          <w:szCs w:val="24"/>
        </w:rPr>
        <w:t>w okresie ostatnich 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B57C86">
        <w:rPr>
          <w:sz w:val="24"/>
          <w:szCs w:val="24"/>
        </w:rPr>
        <w:t xml:space="preserve"> wykonał/wykonali następujące roboty budowlane: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1701"/>
        <w:gridCol w:w="1701"/>
      </w:tblGrid>
      <w:tr w:rsidR="001273B0" w:rsidRPr="001E410E" w:rsidTr="00B42D6E">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1273B0" w:rsidRDefault="001273B0" w:rsidP="001273B0">
            <w:pPr>
              <w:spacing w:line="240" w:lineRule="auto"/>
              <w:ind w:left="-113" w:firstLine="0"/>
              <w:jc w:val="center"/>
              <w:rPr>
                <w:sz w:val="20"/>
                <w:szCs w:val="20"/>
              </w:rPr>
            </w:pPr>
            <w:r w:rsidRPr="001E410E">
              <w:rPr>
                <w:sz w:val="20"/>
                <w:szCs w:val="20"/>
              </w:rPr>
              <w:t>Opis/zakres robót</w:t>
            </w:r>
          </w:p>
          <w:p w:rsidR="001273B0" w:rsidRPr="001E410E" w:rsidRDefault="001273B0" w:rsidP="001273B0">
            <w:pPr>
              <w:spacing w:line="240" w:lineRule="auto"/>
              <w:ind w:left="-113" w:firstLine="0"/>
              <w:jc w:val="center"/>
              <w:rPr>
                <w:sz w:val="20"/>
                <w:szCs w:val="20"/>
                <w:lang w:eastAsia="en-GB"/>
              </w:rPr>
            </w:pPr>
            <w:r>
              <w:rPr>
                <w:i/>
                <w:sz w:val="20"/>
                <w:szCs w:val="20"/>
              </w:rPr>
              <w:t>(wskazać szczegółowo rodzaj robót odpowiadający wymaganiom SIWZ</w:t>
            </w:r>
            <w:r w:rsidR="00E36153">
              <w:rPr>
                <w:i/>
                <w:sz w:val="20"/>
                <w:szCs w:val="20"/>
              </w:rPr>
              <w:t xml:space="preserve"> w tym nr wpisu do rejestru zabytków budynku, którego roboty dotyczyły</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Wartość</w:t>
            </w:r>
          </w:p>
          <w:p w:rsidR="00D667C8" w:rsidRDefault="00D667C8" w:rsidP="00D667C8">
            <w:pPr>
              <w:spacing w:line="240" w:lineRule="auto"/>
              <w:ind w:left="-113" w:firstLine="0"/>
              <w:jc w:val="center"/>
              <w:rPr>
                <w:sz w:val="20"/>
                <w:szCs w:val="20"/>
              </w:rPr>
            </w:pPr>
            <w:r>
              <w:rPr>
                <w:sz w:val="20"/>
                <w:szCs w:val="20"/>
              </w:rPr>
              <w:t xml:space="preserve">(bez podatku </w:t>
            </w:r>
            <w:r w:rsidR="001273B0" w:rsidRPr="001E410E">
              <w:rPr>
                <w:sz w:val="20"/>
                <w:szCs w:val="20"/>
              </w:rPr>
              <w:t xml:space="preserve"> </w:t>
            </w:r>
            <w:r>
              <w:rPr>
                <w:sz w:val="20"/>
                <w:szCs w:val="20"/>
              </w:rPr>
              <w:t>od towarów i usług)</w:t>
            </w:r>
          </w:p>
          <w:p w:rsidR="001273B0" w:rsidRPr="001E410E" w:rsidRDefault="001273B0" w:rsidP="00D667C8">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Data wykonania</w:t>
            </w:r>
            <w:r>
              <w:rPr>
                <w:sz w:val="20"/>
                <w:szCs w:val="20"/>
              </w:rPr>
              <w:t xml:space="preserve"> robót</w:t>
            </w:r>
          </w:p>
          <w:p w:rsidR="001273B0" w:rsidRPr="001E410E" w:rsidRDefault="001273B0" w:rsidP="001273B0">
            <w:pPr>
              <w:spacing w:line="240" w:lineRule="auto"/>
              <w:ind w:left="-113"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1273B0" w:rsidRPr="001D0B6A" w:rsidRDefault="001273B0" w:rsidP="00B53ECD">
      <w:pPr>
        <w:numPr>
          <w:ilvl w:val="0"/>
          <w:numId w:val="14"/>
        </w:numPr>
        <w:spacing w:before="120" w:line="240" w:lineRule="auto"/>
        <w:ind w:right="57" w:hanging="357"/>
        <w:jc w:val="both"/>
        <w:rPr>
          <w:sz w:val="24"/>
          <w:szCs w:val="24"/>
        </w:rPr>
      </w:pPr>
      <w:r w:rsidRPr="001D0B6A">
        <w:rPr>
          <w:sz w:val="24"/>
          <w:szCs w:val="24"/>
        </w:rPr>
        <w:t xml:space="preserve">Podmiot udostępniający zasób ………………………………………….. w okresie ostatnich </w:t>
      </w:r>
    </w:p>
    <w:p w:rsidR="001273B0" w:rsidRPr="001D0B6A" w:rsidRDefault="001273B0" w:rsidP="001273B0">
      <w:pPr>
        <w:spacing w:line="240" w:lineRule="auto"/>
        <w:ind w:left="3969" w:right="57" w:firstLine="0"/>
        <w:jc w:val="both"/>
        <w:rPr>
          <w:sz w:val="16"/>
          <w:szCs w:val="16"/>
        </w:rPr>
      </w:pPr>
      <w:r w:rsidRPr="001D0B6A">
        <w:rPr>
          <w:sz w:val="16"/>
          <w:szCs w:val="16"/>
        </w:rPr>
        <w:t>(nazwa podmiotu udostępniającego zasób)</w:t>
      </w:r>
    </w:p>
    <w:p w:rsidR="001273B0" w:rsidRPr="001D0B6A" w:rsidRDefault="001273B0" w:rsidP="00F31E91">
      <w:pPr>
        <w:spacing w:after="120" w:line="240" w:lineRule="auto"/>
        <w:ind w:left="709" w:right="57" w:firstLine="0"/>
        <w:jc w:val="both"/>
        <w:rPr>
          <w:sz w:val="24"/>
          <w:szCs w:val="24"/>
        </w:rPr>
      </w:pPr>
      <w:r w:rsidRPr="001D0B6A">
        <w:rPr>
          <w:sz w:val="24"/>
          <w:szCs w:val="24"/>
        </w:rPr>
        <w:t>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1D0B6A">
        <w:rPr>
          <w:sz w:val="24"/>
          <w:szCs w:val="24"/>
        </w:rPr>
        <w:t xml:space="preserve"> wykonał/wykonali następujące roboty budowlane</w:t>
      </w:r>
    </w:p>
    <w:tbl>
      <w:tblPr>
        <w:tblW w:w="10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1701"/>
        <w:gridCol w:w="1701"/>
      </w:tblGrid>
      <w:tr w:rsidR="00D667C8" w:rsidRPr="001E410E" w:rsidTr="00FF037A">
        <w:trPr>
          <w:jc w:val="center"/>
        </w:trPr>
        <w:tc>
          <w:tcPr>
            <w:tcW w:w="624" w:type="dxa"/>
            <w:tcBorders>
              <w:top w:val="single" w:sz="4" w:space="0" w:color="auto"/>
              <w:left w:val="single" w:sz="4" w:space="0" w:color="auto"/>
              <w:bottom w:val="single" w:sz="4" w:space="0" w:color="auto"/>
              <w:right w:val="single" w:sz="4" w:space="0" w:color="auto"/>
            </w:tcBorders>
            <w:vAlign w:val="center"/>
          </w:tcPr>
          <w:p w:rsidR="00D667C8" w:rsidRPr="001E410E" w:rsidRDefault="00D667C8" w:rsidP="00D667C8">
            <w:pPr>
              <w:spacing w:line="240" w:lineRule="auto"/>
              <w:ind w:left="0"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D667C8" w:rsidRDefault="00D667C8" w:rsidP="00D667C8">
            <w:pPr>
              <w:spacing w:line="240" w:lineRule="auto"/>
              <w:ind w:left="-113" w:firstLine="0"/>
              <w:jc w:val="center"/>
              <w:rPr>
                <w:sz w:val="20"/>
                <w:szCs w:val="20"/>
              </w:rPr>
            </w:pPr>
            <w:r w:rsidRPr="001E410E">
              <w:rPr>
                <w:sz w:val="20"/>
                <w:szCs w:val="20"/>
              </w:rPr>
              <w:t>Opis/zakres robót</w:t>
            </w:r>
          </w:p>
          <w:p w:rsidR="00D667C8" w:rsidRPr="001E410E" w:rsidRDefault="00D667C8" w:rsidP="00D667C8">
            <w:pPr>
              <w:spacing w:line="240" w:lineRule="auto"/>
              <w:ind w:left="-113" w:firstLine="0"/>
              <w:jc w:val="center"/>
              <w:rPr>
                <w:sz w:val="20"/>
                <w:szCs w:val="20"/>
                <w:lang w:eastAsia="en-GB"/>
              </w:rPr>
            </w:pPr>
            <w:r>
              <w:rPr>
                <w:i/>
                <w:sz w:val="20"/>
                <w:szCs w:val="20"/>
              </w:rPr>
              <w:t>(wskazać szczegółowo rodzaj robót odpowiadający wymaganiom SIWZ w tym nr wpisu do rejestru zabytków budynku, którego roboty dotyczyły)</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113" w:firstLine="0"/>
              <w:jc w:val="center"/>
              <w:rPr>
                <w:sz w:val="20"/>
                <w:szCs w:val="20"/>
              </w:rPr>
            </w:pPr>
            <w:r w:rsidRPr="001E410E">
              <w:rPr>
                <w:sz w:val="20"/>
                <w:szCs w:val="20"/>
              </w:rPr>
              <w:t>Wartość</w:t>
            </w:r>
          </w:p>
          <w:p w:rsidR="00D667C8" w:rsidRDefault="00D667C8" w:rsidP="00D667C8">
            <w:pPr>
              <w:spacing w:line="240" w:lineRule="auto"/>
              <w:ind w:left="-113" w:firstLine="0"/>
              <w:jc w:val="center"/>
              <w:rPr>
                <w:sz w:val="20"/>
                <w:szCs w:val="20"/>
              </w:rPr>
            </w:pPr>
            <w:r>
              <w:rPr>
                <w:sz w:val="20"/>
                <w:szCs w:val="20"/>
              </w:rPr>
              <w:t xml:space="preserve">(bez podatku </w:t>
            </w:r>
            <w:r w:rsidRPr="001E410E">
              <w:rPr>
                <w:sz w:val="20"/>
                <w:szCs w:val="20"/>
              </w:rPr>
              <w:t xml:space="preserve"> </w:t>
            </w:r>
            <w:r>
              <w:rPr>
                <w:sz w:val="20"/>
                <w:szCs w:val="20"/>
              </w:rPr>
              <w:t>od towarów i usług)</w:t>
            </w:r>
          </w:p>
          <w:p w:rsidR="00D667C8" w:rsidRPr="001E410E" w:rsidRDefault="00D667C8" w:rsidP="00D667C8">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0" w:firstLine="0"/>
              <w:jc w:val="center"/>
              <w:rPr>
                <w:sz w:val="20"/>
                <w:szCs w:val="20"/>
              </w:rPr>
            </w:pPr>
            <w:r w:rsidRPr="001E410E">
              <w:rPr>
                <w:sz w:val="20"/>
                <w:szCs w:val="20"/>
              </w:rPr>
              <w:t>Data wykonania</w:t>
            </w:r>
            <w:r>
              <w:rPr>
                <w:sz w:val="20"/>
                <w:szCs w:val="20"/>
              </w:rPr>
              <w:t xml:space="preserve"> robót</w:t>
            </w:r>
          </w:p>
          <w:p w:rsidR="00D667C8" w:rsidRPr="001E410E" w:rsidRDefault="00D667C8" w:rsidP="00D667C8">
            <w:pPr>
              <w:spacing w:line="240" w:lineRule="auto"/>
              <w:ind w:left="0"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D667C8" w:rsidRPr="001E410E" w:rsidRDefault="00D667C8" w:rsidP="00D667C8">
            <w:pPr>
              <w:spacing w:line="240" w:lineRule="auto"/>
              <w:ind w:left="0"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0" w:firstLine="0"/>
              <w:jc w:val="center"/>
              <w:rPr>
                <w:sz w:val="20"/>
                <w:szCs w:val="20"/>
                <w:lang w:eastAsia="en-GB"/>
              </w:rPr>
            </w:pPr>
            <w:r w:rsidRPr="001E410E">
              <w:rPr>
                <w:sz w:val="20"/>
                <w:szCs w:val="20"/>
              </w:rPr>
              <w:t>Podmiot na rzecz, którego robota była wykonana</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EA777E" w:rsidRPr="001D0B6A" w:rsidRDefault="0082221F" w:rsidP="00F1318F">
      <w:pPr>
        <w:keepNext/>
        <w:numPr>
          <w:ilvl w:val="0"/>
          <w:numId w:val="14"/>
        </w:numPr>
        <w:spacing w:before="120" w:line="240" w:lineRule="auto"/>
        <w:ind w:right="57" w:hanging="357"/>
        <w:jc w:val="both"/>
        <w:rPr>
          <w:rFonts w:eastAsia="Calibri"/>
          <w:lang w:eastAsia="en-US"/>
        </w:rPr>
      </w:pPr>
      <w:r>
        <w:rPr>
          <w:sz w:val="24"/>
          <w:szCs w:val="24"/>
        </w:rPr>
        <w:t xml:space="preserve">Do realizacji zamówienia </w:t>
      </w:r>
      <w:r w:rsidR="00B43397">
        <w:rPr>
          <w:sz w:val="24"/>
          <w:szCs w:val="24"/>
        </w:rPr>
        <w:t>skierowan</w:t>
      </w:r>
      <w:r>
        <w:rPr>
          <w:sz w:val="24"/>
          <w:szCs w:val="24"/>
        </w:rPr>
        <w:t>e zostaną osoby stanowiące:</w:t>
      </w:r>
    </w:p>
    <w:p w:rsidR="00EA777E" w:rsidRPr="00F1318F" w:rsidRDefault="00EA777E" w:rsidP="00F1318F">
      <w:pPr>
        <w:pStyle w:val="Akapitzlist"/>
        <w:numPr>
          <w:ilvl w:val="0"/>
          <w:numId w:val="17"/>
        </w:numPr>
        <w:spacing w:after="120" w:line="240" w:lineRule="auto"/>
        <w:ind w:right="57"/>
        <w:jc w:val="both"/>
        <w:rPr>
          <w:sz w:val="24"/>
          <w:szCs w:val="24"/>
        </w:rPr>
      </w:pPr>
      <w:r w:rsidRPr="00F1318F">
        <w:rPr>
          <w:sz w:val="24"/>
          <w:szCs w:val="24"/>
        </w:rPr>
        <w:t>zasób Wykonawcy*/Wykonawców* składających ofertę wspólną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686E68" w:rsidRPr="00010837" w:rsidTr="00B42D6E">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010837" w:rsidRDefault="00686E68" w:rsidP="004508A2">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010837" w:rsidRDefault="00686E68" w:rsidP="004508A2">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686E68" w:rsidRPr="009C3C0D" w:rsidRDefault="00B42D6E" w:rsidP="00B53ECD">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r w:rsidR="00DC7827">
              <w:rPr>
                <w:sz w:val="16"/>
                <w:szCs w:val="16"/>
              </w:rPr>
              <w:t xml:space="preserve">. </w:t>
            </w:r>
            <w:r w:rsidR="00DC7827" w:rsidRPr="00DC7827">
              <w:rPr>
                <w:sz w:val="16"/>
                <w:szCs w:val="16"/>
              </w:rPr>
              <w:t>. Dla kierownika prac konserwatorskich</w:t>
            </w:r>
            <w:r w:rsidR="00DC7827">
              <w:rPr>
                <w:sz w:val="16"/>
                <w:szCs w:val="16"/>
              </w:rPr>
              <w:t xml:space="preserve"> </w:t>
            </w:r>
            <w:r w:rsidR="00B53ECD">
              <w:rPr>
                <w:sz w:val="16"/>
                <w:szCs w:val="16"/>
              </w:rPr>
              <w:t xml:space="preserve">rodzaj prac konserwatorskich i </w:t>
            </w:r>
            <w:r w:rsidR="00DC7827">
              <w:rPr>
                <w:sz w:val="16"/>
                <w:szCs w:val="16"/>
              </w:rPr>
              <w:t>okres</w:t>
            </w:r>
            <w:r w:rsidR="00B53ECD">
              <w:rPr>
                <w:sz w:val="16"/>
                <w:szCs w:val="16"/>
              </w:rPr>
              <w:t xml:space="preserve"> prowadzenia prac</w:t>
            </w:r>
            <w:r w:rsidR="00DC7827">
              <w:rPr>
                <w:sz w:val="16"/>
                <w:szCs w:val="16"/>
              </w:rPr>
              <w:t>, w których realizacji osoba brał</w:t>
            </w:r>
            <w:r w:rsidR="00B53ECD">
              <w:rPr>
                <w:sz w:val="16"/>
                <w:szCs w:val="16"/>
              </w:rPr>
              <w:t>a</w:t>
            </w:r>
            <w:r w:rsidR="00DC7827">
              <w:rPr>
                <w:sz w:val="16"/>
                <w:szCs w:val="16"/>
              </w:rPr>
              <w:t xml:space="preserve"> udział  </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18546A" w:rsidRDefault="008630E6" w:rsidP="0018546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B42D6E" w:rsidRDefault="00B42D6E" w:rsidP="00B42D6E">
            <w:pPr>
              <w:spacing w:line="240" w:lineRule="auto"/>
              <w:ind w:left="-23" w:firstLine="0"/>
              <w:jc w:val="center"/>
              <w:rPr>
                <w:sz w:val="16"/>
                <w:szCs w:val="16"/>
              </w:rPr>
            </w:pPr>
            <w:r w:rsidRPr="00B42D6E">
              <w:rPr>
                <w:sz w:val="16"/>
                <w:szCs w:val="16"/>
              </w:rPr>
              <w:t>Kwalifikacje zawodowe:</w:t>
            </w:r>
          </w:p>
          <w:p w:rsidR="00686E68" w:rsidRPr="00010837" w:rsidRDefault="00B42D6E" w:rsidP="006A50A1">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sidR="006A50A1">
              <w:rPr>
                <w:sz w:val="16"/>
                <w:szCs w:val="16"/>
              </w:rPr>
              <w:t>. Dla kierownika prac konserwatorskich nazwa uczelni, okres studiów i ich zakres</w:t>
            </w: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686E68" w:rsidRPr="00B42D6E" w:rsidRDefault="00686E68" w:rsidP="00B42D6E">
            <w:pPr>
              <w:spacing w:line="240" w:lineRule="auto"/>
              <w:ind w:left="57" w:firstLine="0"/>
              <w:jc w:val="both"/>
              <w:rPr>
                <w:sz w:val="24"/>
                <w:szCs w:val="24"/>
                <w:lang w:eastAsia="en-GB"/>
              </w:rPr>
            </w:pP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lastRenderedPageBreak/>
              <w:t>4.</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B42D6E" w:rsidP="008630E6">
            <w:pPr>
              <w:spacing w:line="240" w:lineRule="auto"/>
              <w:ind w:left="0" w:firstLine="0"/>
              <w:jc w:val="center"/>
              <w:rPr>
                <w:sz w:val="20"/>
                <w:szCs w:val="20"/>
                <w:lang w:eastAsia="en-GB"/>
              </w:rPr>
            </w:pPr>
            <w:r w:rsidRPr="00B42D6E">
              <w:rPr>
                <w:sz w:val="20"/>
                <w:szCs w:val="20"/>
                <w:lang w:eastAsia="en-GB"/>
              </w:rPr>
              <w:t>Kierownik robót elektrycznych -teletchnicznych</w:t>
            </w:r>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r w:rsidR="006A50A1"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A50A1" w:rsidRPr="008630E6" w:rsidRDefault="006A50A1" w:rsidP="004508A2">
            <w:pPr>
              <w:spacing w:line="240" w:lineRule="auto"/>
              <w:ind w:left="0" w:firstLine="0"/>
              <w:jc w:val="center"/>
              <w:rPr>
                <w:b/>
                <w:sz w:val="20"/>
                <w:szCs w:val="20"/>
                <w:lang w:eastAsia="en-GB"/>
              </w:rPr>
            </w:pPr>
            <w:r>
              <w:rPr>
                <w:b/>
                <w:sz w:val="20"/>
                <w:szCs w:val="20"/>
                <w:lang w:eastAsia="en-GB"/>
              </w:rPr>
              <w:t>5.</w:t>
            </w:r>
          </w:p>
        </w:tc>
        <w:tc>
          <w:tcPr>
            <w:tcW w:w="2268" w:type="dxa"/>
            <w:tcBorders>
              <w:top w:val="single" w:sz="4" w:space="0" w:color="auto"/>
              <w:left w:val="single" w:sz="4" w:space="0" w:color="auto"/>
              <w:bottom w:val="single" w:sz="4" w:space="0" w:color="auto"/>
              <w:right w:val="single" w:sz="4" w:space="0" w:color="auto"/>
            </w:tcBorders>
            <w:vAlign w:val="center"/>
          </w:tcPr>
          <w:p w:rsidR="006A50A1" w:rsidRPr="001D0B6A" w:rsidRDefault="006A50A1"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A50A1" w:rsidRPr="001D0B6A" w:rsidRDefault="006A50A1"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A50A1" w:rsidRPr="00B42D6E" w:rsidRDefault="006A50A1" w:rsidP="008630E6">
            <w:pPr>
              <w:spacing w:line="240" w:lineRule="auto"/>
              <w:ind w:left="0" w:firstLine="0"/>
              <w:jc w:val="center"/>
              <w:rPr>
                <w:sz w:val="20"/>
                <w:szCs w:val="20"/>
                <w:lang w:eastAsia="en-GB"/>
              </w:rPr>
            </w:pPr>
            <w:r w:rsidRPr="006A50A1">
              <w:rPr>
                <w:sz w:val="20"/>
                <w:szCs w:val="20"/>
                <w:lang w:eastAsia="en-GB"/>
              </w:rPr>
              <w:t>Kierownik prac konserwatorskich</w:t>
            </w:r>
          </w:p>
        </w:tc>
        <w:tc>
          <w:tcPr>
            <w:tcW w:w="2268" w:type="dxa"/>
            <w:tcBorders>
              <w:top w:val="single" w:sz="4" w:space="0" w:color="auto"/>
              <w:left w:val="single" w:sz="4" w:space="0" w:color="auto"/>
              <w:bottom w:val="single" w:sz="4" w:space="0" w:color="auto"/>
              <w:right w:val="single" w:sz="4" w:space="0" w:color="auto"/>
            </w:tcBorders>
          </w:tcPr>
          <w:p w:rsidR="006A50A1" w:rsidRPr="001D0B6A" w:rsidRDefault="006A50A1" w:rsidP="004508A2">
            <w:pPr>
              <w:spacing w:line="240" w:lineRule="auto"/>
              <w:ind w:left="0" w:firstLine="0"/>
              <w:jc w:val="both"/>
              <w:rPr>
                <w:sz w:val="24"/>
                <w:szCs w:val="24"/>
                <w:lang w:eastAsia="en-GB"/>
              </w:rPr>
            </w:pPr>
          </w:p>
        </w:tc>
      </w:tr>
    </w:tbl>
    <w:p w:rsidR="00EA777E" w:rsidRPr="001D0B6A" w:rsidRDefault="00EA777E" w:rsidP="00F1318F">
      <w:pPr>
        <w:pStyle w:val="Akapitzlist"/>
        <w:numPr>
          <w:ilvl w:val="0"/>
          <w:numId w:val="17"/>
        </w:numPr>
        <w:spacing w:after="120" w:line="240" w:lineRule="auto"/>
        <w:ind w:right="57"/>
        <w:jc w:val="both"/>
        <w:rPr>
          <w:sz w:val="24"/>
          <w:szCs w:val="24"/>
        </w:rPr>
      </w:pPr>
      <w:r w:rsidRPr="001D0B6A">
        <w:rPr>
          <w:sz w:val="24"/>
          <w:szCs w:val="24"/>
        </w:rPr>
        <w:t>zasób podmiotu udostępniającego …………………………………………..</w:t>
      </w:r>
    </w:p>
    <w:p w:rsidR="00EA777E" w:rsidRPr="001D0B6A" w:rsidRDefault="00EA777E" w:rsidP="00EA777E">
      <w:pPr>
        <w:spacing w:line="240" w:lineRule="auto"/>
        <w:ind w:left="4253" w:right="57" w:firstLine="0"/>
        <w:jc w:val="both"/>
        <w:rPr>
          <w:sz w:val="16"/>
          <w:szCs w:val="16"/>
        </w:rPr>
      </w:pPr>
      <w:r w:rsidRPr="001D0B6A">
        <w:rPr>
          <w:sz w:val="16"/>
          <w:szCs w:val="16"/>
        </w:rPr>
        <w:t>(nazwa podmiotu udostępniającego zasób)</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B53ECD" w:rsidRPr="00010837" w:rsidTr="00B53ECD">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B53ECD" w:rsidRPr="00010837" w:rsidRDefault="00B53ECD" w:rsidP="00B53ECD">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3ECD" w:rsidRPr="00010837" w:rsidRDefault="00B53ECD" w:rsidP="00B53ECD">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B53ECD" w:rsidRPr="009C3C0D" w:rsidRDefault="00B53ECD" w:rsidP="00B53ECD">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r>
              <w:rPr>
                <w:sz w:val="16"/>
                <w:szCs w:val="16"/>
              </w:rPr>
              <w:t xml:space="preserve">. </w:t>
            </w:r>
            <w:r w:rsidRPr="00DC7827">
              <w:rPr>
                <w:sz w:val="16"/>
                <w:szCs w:val="16"/>
              </w:rPr>
              <w:t>. Dla kierownika prac konserwatorskich</w:t>
            </w:r>
            <w:r>
              <w:rPr>
                <w:sz w:val="16"/>
                <w:szCs w:val="16"/>
              </w:rPr>
              <w:t xml:space="preserve"> rodzaj prac konserwatorskich i okres prowadzenia prac, w których realizacji osoba brała udział  </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3ECD" w:rsidRPr="0018546A" w:rsidRDefault="00B53ECD" w:rsidP="00B53ECD">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53ECD" w:rsidRPr="00B42D6E" w:rsidRDefault="00B53ECD" w:rsidP="00B53ECD">
            <w:pPr>
              <w:spacing w:line="240" w:lineRule="auto"/>
              <w:ind w:left="-23" w:firstLine="0"/>
              <w:jc w:val="center"/>
              <w:rPr>
                <w:sz w:val="16"/>
                <w:szCs w:val="16"/>
              </w:rPr>
            </w:pPr>
            <w:r w:rsidRPr="00B42D6E">
              <w:rPr>
                <w:sz w:val="16"/>
                <w:szCs w:val="16"/>
              </w:rPr>
              <w:t>Kwalifikacje zawodowe:</w:t>
            </w:r>
          </w:p>
          <w:p w:rsidR="00B53ECD" w:rsidRPr="00010837" w:rsidRDefault="00B53ECD" w:rsidP="00B53ECD">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Pr>
                <w:sz w:val="16"/>
                <w:szCs w:val="16"/>
              </w:rPr>
              <w:t>. Dla kierownika prac konserwatorskich nazwa uczelni, okres studiów i ich zakres</w:t>
            </w: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B42D6E" w:rsidRPr="00B42D6E" w:rsidRDefault="00B42D6E" w:rsidP="00FF037A">
            <w:pPr>
              <w:spacing w:line="240" w:lineRule="auto"/>
              <w:ind w:left="57"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4.</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B42D6E">
              <w:rPr>
                <w:sz w:val="20"/>
                <w:szCs w:val="20"/>
                <w:lang w:eastAsia="en-GB"/>
              </w:rPr>
              <w:t>Kierownik robót elektrycznych -teletchnicznych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6A50A1"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A50A1" w:rsidRPr="008630E6" w:rsidRDefault="006A50A1" w:rsidP="00FF037A">
            <w:pPr>
              <w:spacing w:line="240" w:lineRule="auto"/>
              <w:ind w:left="0" w:firstLine="0"/>
              <w:jc w:val="center"/>
              <w:rPr>
                <w:b/>
                <w:sz w:val="20"/>
                <w:szCs w:val="20"/>
                <w:lang w:eastAsia="en-GB"/>
              </w:rPr>
            </w:pPr>
            <w:r>
              <w:rPr>
                <w:b/>
                <w:sz w:val="20"/>
                <w:szCs w:val="20"/>
                <w:lang w:eastAsia="en-GB"/>
              </w:rPr>
              <w:t>5.</w:t>
            </w:r>
          </w:p>
        </w:tc>
        <w:tc>
          <w:tcPr>
            <w:tcW w:w="2268" w:type="dxa"/>
            <w:tcBorders>
              <w:top w:val="single" w:sz="4" w:space="0" w:color="auto"/>
              <w:left w:val="single" w:sz="4" w:space="0" w:color="auto"/>
              <w:bottom w:val="single" w:sz="4" w:space="0" w:color="auto"/>
              <w:right w:val="single" w:sz="4" w:space="0" w:color="auto"/>
            </w:tcBorders>
            <w:vAlign w:val="center"/>
          </w:tcPr>
          <w:p w:rsidR="006A50A1" w:rsidRPr="001D0B6A" w:rsidRDefault="006A50A1"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A50A1" w:rsidRPr="001D0B6A" w:rsidRDefault="006A50A1"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A50A1" w:rsidRPr="00B42D6E" w:rsidRDefault="006A50A1" w:rsidP="00FF037A">
            <w:pPr>
              <w:spacing w:line="240" w:lineRule="auto"/>
              <w:ind w:left="0" w:firstLine="0"/>
              <w:jc w:val="center"/>
              <w:rPr>
                <w:sz w:val="20"/>
                <w:szCs w:val="20"/>
                <w:lang w:eastAsia="en-GB"/>
              </w:rPr>
            </w:pPr>
            <w:r w:rsidRPr="006A50A1">
              <w:rPr>
                <w:sz w:val="20"/>
                <w:szCs w:val="20"/>
                <w:lang w:eastAsia="en-GB"/>
              </w:rPr>
              <w:t>Kierownik prac konserwatorskich</w:t>
            </w:r>
          </w:p>
        </w:tc>
        <w:tc>
          <w:tcPr>
            <w:tcW w:w="2268" w:type="dxa"/>
            <w:tcBorders>
              <w:top w:val="single" w:sz="4" w:space="0" w:color="auto"/>
              <w:left w:val="single" w:sz="4" w:space="0" w:color="auto"/>
              <w:bottom w:val="single" w:sz="4" w:space="0" w:color="auto"/>
              <w:right w:val="single" w:sz="4" w:space="0" w:color="auto"/>
            </w:tcBorders>
          </w:tcPr>
          <w:p w:rsidR="006A50A1" w:rsidRPr="001D0B6A" w:rsidRDefault="006A50A1" w:rsidP="00FF037A">
            <w:pPr>
              <w:spacing w:line="240" w:lineRule="auto"/>
              <w:ind w:left="0" w:firstLine="0"/>
              <w:jc w:val="both"/>
              <w:rPr>
                <w:sz w:val="24"/>
                <w:szCs w:val="24"/>
                <w:lang w:eastAsia="en-GB"/>
              </w:rPr>
            </w:pPr>
          </w:p>
        </w:tc>
      </w:tr>
    </w:tbl>
    <w:p w:rsidR="00EA777E" w:rsidRPr="001D0B6A" w:rsidRDefault="00EA777E" w:rsidP="00EA777E">
      <w:pPr>
        <w:spacing w:line="240" w:lineRule="auto"/>
        <w:ind w:left="3545" w:right="57" w:firstLine="0"/>
        <w:jc w:val="both"/>
        <w:rPr>
          <w:sz w:val="16"/>
          <w:szCs w:val="16"/>
        </w:rPr>
      </w:pPr>
    </w:p>
    <w:p w:rsidR="00E379A0" w:rsidRPr="00092094" w:rsidRDefault="00E379A0" w:rsidP="00F55BE5">
      <w:pPr>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/nych</w:t>
      </w:r>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rsidR="000B750B" w:rsidRDefault="000B750B" w:rsidP="005140FC">
      <w:pPr>
        <w:widowControl/>
        <w:suppressAutoHyphens w:val="0"/>
        <w:autoSpaceDE/>
        <w:spacing w:line="360" w:lineRule="auto"/>
        <w:ind w:left="0" w:firstLine="0"/>
        <w:jc w:val="right"/>
        <w:rPr>
          <w:rFonts w:eastAsia="Calibri"/>
          <w:i/>
          <w:sz w:val="16"/>
          <w:szCs w:val="16"/>
          <w:lang w:eastAsia="en-US"/>
        </w:rPr>
      </w:pPr>
    </w:p>
    <w:p w:rsidR="000C05B6" w:rsidRPr="00EA777E" w:rsidRDefault="00EA777E" w:rsidP="000C05B6">
      <w:pPr>
        <w:keepNext/>
        <w:spacing w:line="312" w:lineRule="auto"/>
        <w:ind w:left="993" w:hanging="568"/>
        <w:jc w:val="both"/>
        <w:rPr>
          <w:sz w:val="16"/>
          <w:szCs w:val="16"/>
        </w:rPr>
      </w:pPr>
      <w:r w:rsidRPr="00EA777E">
        <w:rPr>
          <w:sz w:val="16"/>
          <w:szCs w:val="16"/>
        </w:rPr>
        <w:t>* właściwe zaznaczyć</w:t>
      </w:r>
    </w:p>
    <w:p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222" w:rsidRDefault="00723222">
      <w:pPr>
        <w:spacing w:line="240" w:lineRule="auto"/>
      </w:pPr>
      <w:r>
        <w:separator/>
      </w:r>
    </w:p>
  </w:endnote>
  <w:endnote w:type="continuationSeparator" w:id="0">
    <w:p w:rsidR="00723222" w:rsidRDefault="00723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altName w:val="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3F0" w:rsidRDefault="006433F0">
    <w:pPr>
      <w:pStyle w:val="Stopka"/>
      <w:jc w:val="right"/>
    </w:pPr>
    <w:r>
      <w:fldChar w:fldCharType="begin"/>
    </w:r>
    <w:r>
      <w:instrText>PAGE   \* MERGEFORMAT</w:instrText>
    </w:r>
    <w:r>
      <w:fldChar w:fldCharType="separate"/>
    </w:r>
    <w:r w:rsidR="00F05289">
      <w:rPr>
        <w:noProof/>
      </w:rPr>
      <w:t>5</w:t>
    </w:r>
    <w:r>
      <w:fldChar w:fldCharType="end"/>
    </w:r>
  </w:p>
  <w:p w:rsidR="006433F0" w:rsidRDefault="00956C43">
    <w:pPr>
      <w:pStyle w:val="Stopka"/>
    </w:pPr>
    <w:r>
      <w:rPr>
        <w:noProof/>
        <w:lang w:eastAsia="pl-PL"/>
      </w:rPr>
      <w:drawing>
        <wp:anchor distT="0" distB="0" distL="114300" distR="114300" simplePos="0" relativeHeight="251661312" behindDoc="0" locked="0" layoutInCell="1" allowOverlap="1">
          <wp:simplePos x="0" y="0"/>
          <wp:positionH relativeFrom="page">
            <wp:align>center</wp:align>
          </wp:positionH>
          <wp:positionV relativeFrom="page">
            <wp:align>bottom</wp:align>
          </wp:positionV>
          <wp:extent cx="6544800" cy="896400"/>
          <wp:effectExtent l="0" t="0" r="0" b="0"/>
          <wp:wrapNone/>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4800" cy="896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222" w:rsidRDefault="00723222">
      <w:pPr>
        <w:spacing w:line="240" w:lineRule="auto"/>
      </w:pPr>
      <w:r>
        <w:separator/>
      </w:r>
    </w:p>
  </w:footnote>
  <w:footnote w:type="continuationSeparator" w:id="0">
    <w:p w:rsidR="00723222" w:rsidRDefault="007232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613" w:rsidRPr="00B80FE2" w:rsidRDefault="00956C43" w:rsidP="00B80FE2">
    <w:pPr>
      <w:spacing w:line="240" w:lineRule="auto"/>
      <w:ind w:right="-91"/>
      <w:jc w:val="right"/>
      <w:rPr>
        <w:rFonts w:ascii="Book Antiqua" w:hAnsi="Book Antiqua"/>
      </w:rPr>
    </w:pPr>
    <w:r>
      <w:rPr>
        <w:noProof/>
        <w:lang w:eastAsia="pl-PL"/>
      </w:rPr>
      <w:drawing>
        <wp:anchor distT="0" distB="0" distL="114300" distR="114300" simplePos="0" relativeHeight="251659264" behindDoc="1" locked="0" layoutInCell="1" allowOverlap="1">
          <wp:simplePos x="0" y="0"/>
          <wp:positionH relativeFrom="page">
            <wp:align>center</wp:align>
          </wp:positionH>
          <wp:positionV relativeFrom="page">
            <wp:posOffset>161925</wp:posOffset>
          </wp:positionV>
          <wp:extent cx="942975" cy="647700"/>
          <wp:effectExtent l="0" t="0" r="0" b="0"/>
          <wp:wrapNone/>
          <wp:docPr id="2" name="Obraz 3" descr="logo_zamek_lan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_zamek_lancu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2"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6"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6"/>
  </w:num>
  <w:num w:numId="6">
    <w:abstractNumId w:val="14"/>
  </w:num>
  <w:num w:numId="7">
    <w:abstractNumId w:val="13"/>
  </w:num>
  <w:num w:numId="8">
    <w:abstractNumId w:val="12"/>
  </w:num>
  <w:num w:numId="9">
    <w:abstractNumId w:val="10"/>
  </w:num>
  <w:num w:numId="10">
    <w:abstractNumId w:val="5"/>
  </w:num>
  <w:num w:numId="11">
    <w:abstractNumId w:val="6"/>
  </w:num>
  <w:num w:numId="12">
    <w:abstractNumId w:val="11"/>
  </w:num>
  <w:num w:numId="13">
    <w:abstractNumId w:val="4"/>
  </w:num>
  <w:num w:numId="14">
    <w:abstractNumId w:val="7"/>
  </w:num>
  <w:num w:numId="15">
    <w:abstractNumId w:val="15"/>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46E"/>
    <w:rsid w:val="00000873"/>
    <w:rsid w:val="00010837"/>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F12A1"/>
    <w:rsid w:val="001F1613"/>
    <w:rsid w:val="00227C71"/>
    <w:rsid w:val="00233662"/>
    <w:rsid w:val="00236150"/>
    <w:rsid w:val="002507EE"/>
    <w:rsid w:val="002568A6"/>
    <w:rsid w:val="00274432"/>
    <w:rsid w:val="002A0535"/>
    <w:rsid w:val="002A291D"/>
    <w:rsid w:val="002C5040"/>
    <w:rsid w:val="002E38EE"/>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A3D"/>
    <w:rsid w:val="00432963"/>
    <w:rsid w:val="004435C2"/>
    <w:rsid w:val="004508A2"/>
    <w:rsid w:val="004624B2"/>
    <w:rsid w:val="00477511"/>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C5235"/>
    <w:rsid w:val="005F5DEF"/>
    <w:rsid w:val="005F6A12"/>
    <w:rsid w:val="00601EFD"/>
    <w:rsid w:val="00605279"/>
    <w:rsid w:val="006069B0"/>
    <w:rsid w:val="00607C23"/>
    <w:rsid w:val="00626F63"/>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F0A16"/>
    <w:rsid w:val="00723222"/>
    <w:rsid w:val="00723E3D"/>
    <w:rsid w:val="00725479"/>
    <w:rsid w:val="00726207"/>
    <w:rsid w:val="0073430C"/>
    <w:rsid w:val="00736909"/>
    <w:rsid w:val="00737A40"/>
    <w:rsid w:val="007471B5"/>
    <w:rsid w:val="00747387"/>
    <w:rsid w:val="00762D90"/>
    <w:rsid w:val="0076324E"/>
    <w:rsid w:val="00765F7B"/>
    <w:rsid w:val="00767E42"/>
    <w:rsid w:val="00784B4F"/>
    <w:rsid w:val="00797FF0"/>
    <w:rsid w:val="007A0872"/>
    <w:rsid w:val="007B4990"/>
    <w:rsid w:val="007C232B"/>
    <w:rsid w:val="007C401C"/>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5709"/>
    <w:rsid w:val="009B733E"/>
    <w:rsid w:val="009C3C0D"/>
    <w:rsid w:val="009C71BB"/>
    <w:rsid w:val="009D25A6"/>
    <w:rsid w:val="009D5EF9"/>
    <w:rsid w:val="009E3467"/>
    <w:rsid w:val="009E4162"/>
    <w:rsid w:val="009F38CE"/>
    <w:rsid w:val="009F517F"/>
    <w:rsid w:val="009F6B16"/>
    <w:rsid w:val="00A15EBB"/>
    <w:rsid w:val="00A31F45"/>
    <w:rsid w:val="00A81F71"/>
    <w:rsid w:val="00A8707A"/>
    <w:rsid w:val="00AE7EEE"/>
    <w:rsid w:val="00B01834"/>
    <w:rsid w:val="00B02A47"/>
    <w:rsid w:val="00B42D6E"/>
    <w:rsid w:val="00B43397"/>
    <w:rsid w:val="00B53ECD"/>
    <w:rsid w:val="00B57C86"/>
    <w:rsid w:val="00B6341F"/>
    <w:rsid w:val="00B744E8"/>
    <w:rsid w:val="00B80FE2"/>
    <w:rsid w:val="00B83B01"/>
    <w:rsid w:val="00B85573"/>
    <w:rsid w:val="00BA4735"/>
    <w:rsid w:val="00BB025A"/>
    <w:rsid w:val="00BC4EC3"/>
    <w:rsid w:val="00BF5491"/>
    <w:rsid w:val="00C02F00"/>
    <w:rsid w:val="00C10210"/>
    <w:rsid w:val="00C254A7"/>
    <w:rsid w:val="00C73860"/>
    <w:rsid w:val="00C76CAF"/>
    <w:rsid w:val="00C90C15"/>
    <w:rsid w:val="00CA5DE2"/>
    <w:rsid w:val="00CB1C59"/>
    <w:rsid w:val="00CC04C0"/>
    <w:rsid w:val="00CF6D5B"/>
    <w:rsid w:val="00D05F9E"/>
    <w:rsid w:val="00D2237E"/>
    <w:rsid w:val="00D22D34"/>
    <w:rsid w:val="00D26CEB"/>
    <w:rsid w:val="00D30131"/>
    <w:rsid w:val="00D43B41"/>
    <w:rsid w:val="00D667C8"/>
    <w:rsid w:val="00D8571A"/>
    <w:rsid w:val="00D94E78"/>
    <w:rsid w:val="00DA77FA"/>
    <w:rsid w:val="00DB2FEA"/>
    <w:rsid w:val="00DC7827"/>
    <w:rsid w:val="00DD4A69"/>
    <w:rsid w:val="00DD590D"/>
    <w:rsid w:val="00DE10BE"/>
    <w:rsid w:val="00DF2229"/>
    <w:rsid w:val="00DF34FA"/>
    <w:rsid w:val="00E3475D"/>
    <w:rsid w:val="00E36153"/>
    <w:rsid w:val="00E379A0"/>
    <w:rsid w:val="00E430C5"/>
    <w:rsid w:val="00E46BB4"/>
    <w:rsid w:val="00E526F3"/>
    <w:rsid w:val="00E614AA"/>
    <w:rsid w:val="00E9510E"/>
    <w:rsid w:val="00EA777E"/>
    <w:rsid w:val="00EB63CD"/>
    <w:rsid w:val="00ED5B12"/>
    <w:rsid w:val="00ED6CED"/>
    <w:rsid w:val="00EE5B1E"/>
    <w:rsid w:val="00F00180"/>
    <w:rsid w:val="00F038F0"/>
    <w:rsid w:val="00F05289"/>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C4575"/>
    <w:rsid w:val="00FF0007"/>
    <w:rsid w:val="00FF34CA"/>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9B9BC20"/>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4067A-0C6A-45A7-8349-8A5A576A7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1456</Words>
  <Characters>8737</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MRejman</cp:lastModifiedBy>
  <cp:revision>2</cp:revision>
  <cp:lastPrinted>2017-09-18T12:40:00Z</cp:lastPrinted>
  <dcterms:created xsi:type="dcterms:W3CDTF">2018-05-16T08:36:00Z</dcterms:created>
  <dcterms:modified xsi:type="dcterms:W3CDTF">2018-05-16T08:36:00Z</dcterms:modified>
</cp:coreProperties>
</file>