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D65C7" w:rsidRDefault="000D65C7" w:rsidP="000D65C7">
      <w:pPr>
        <w:pStyle w:val="Bezodstpw"/>
        <w:spacing w:before="120"/>
        <w:ind w:left="4961"/>
        <w:jc w:val="right"/>
        <w:rPr>
          <w:rFonts w:ascii="Book Antiqua" w:hAnsi="Book Antiqua"/>
          <w:b/>
        </w:rPr>
      </w:pPr>
      <w:bookmarkStart w:id="0" w:name="_GoBack"/>
      <w:bookmarkEnd w:id="0"/>
      <w:r w:rsidRPr="00B80FE2">
        <w:rPr>
          <w:rFonts w:ascii="Book Antiqua" w:hAnsi="Book Antiqua"/>
          <w:b/>
        </w:rPr>
        <w:t xml:space="preserve">Załącznik nr </w:t>
      </w:r>
      <w:r>
        <w:rPr>
          <w:rFonts w:ascii="Book Antiqua" w:hAnsi="Book Antiqua"/>
          <w:b/>
        </w:rPr>
        <w:t>3</w:t>
      </w:r>
      <w:r w:rsidRPr="00B80FE2">
        <w:rPr>
          <w:rFonts w:ascii="Book Antiqua" w:hAnsi="Book Antiqua"/>
          <w:b/>
        </w:rPr>
        <w:t xml:space="preserve"> do SIWZ</w:t>
      </w:r>
    </w:p>
    <w:p w:rsidR="000D65C7" w:rsidRDefault="000D65C7" w:rsidP="000D65C7">
      <w:pPr>
        <w:pStyle w:val="Bezodstpw"/>
        <w:spacing w:before="120"/>
        <w:ind w:left="4961"/>
        <w:jc w:val="right"/>
        <w:rPr>
          <w:b/>
        </w:rPr>
      </w:pPr>
    </w:p>
    <w:p w:rsidR="00B80FE2" w:rsidRPr="00B80FE2" w:rsidRDefault="00B80FE2" w:rsidP="00B80FE2">
      <w:pPr>
        <w:pStyle w:val="Bezodstpw"/>
        <w:spacing w:before="120"/>
        <w:ind w:left="4961"/>
        <w:rPr>
          <w:b/>
        </w:rPr>
      </w:pPr>
      <w:r w:rsidRPr="00B80FE2">
        <w:rPr>
          <w:b/>
        </w:rPr>
        <w:t>Muzeum-Zamek w Łańcucie</w:t>
      </w:r>
    </w:p>
    <w:p w:rsidR="00B80FE2" w:rsidRPr="00B80FE2" w:rsidRDefault="00B80FE2" w:rsidP="00B80FE2">
      <w:pPr>
        <w:pStyle w:val="Bezodstpw"/>
        <w:ind w:left="4963"/>
        <w:rPr>
          <w:b/>
        </w:rPr>
      </w:pPr>
      <w:r w:rsidRPr="00B80FE2">
        <w:rPr>
          <w:b/>
        </w:rPr>
        <w:t>ul. Zamkowa 1</w:t>
      </w:r>
    </w:p>
    <w:p w:rsidR="002568A6" w:rsidRPr="001D0B6A" w:rsidRDefault="00B80FE2" w:rsidP="00B80FE2">
      <w:pPr>
        <w:pStyle w:val="Bezodstpw"/>
        <w:ind w:left="4963"/>
        <w:rPr>
          <w:b/>
        </w:rPr>
      </w:pPr>
      <w:r w:rsidRPr="00B80FE2">
        <w:rPr>
          <w:b/>
        </w:rPr>
        <w:t>37-100 Łańcut</w:t>
      </w:r>
    </w:p>
    <w:p w:rsidR="002568A6" w:rsidRPr="001D0B6A" w:rsidRDefault="002568A6" w:rsidP="002568A6">
      <w:pPr>
        <w:spacing w:after="120" w:line="240" w:lineRule="auto"/>
        <w:ind w:left="57" w:right="57" w:firstLine="0"/>
        <w:jc w:val="center"/>
        <w:rPr>
          <w:rFonts w:eastAsia="Calibri"/>
          <w:b/>
          <w:sz w:val="24"/>
          <w:szCs w:val="24"/>
          <w:u w:val="single"/>
          <w:lang w:eastAsia="en-US"/>
        </w:rPr>
      </w:pPr>
    </w:p>
    <w:p w:rsidR="00E379A0" w:rsidRPr="001D0B6A" w:rsidRDefault="002568A6"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Oświadczenie</w:t>
      </w:r>
    </w:p>
    <w:p w:rsidR="002568A6" w:rsidRPr="001D0B6A" w:rsidRDefault="002568A6" w:rsidP="002568A6">
      <w:pPr>
        <w:pStyle w:val="Bezodstpw"/>
        <w:jc w:val="center"/>
        <w:rPr>
          <w:rFonts w:eastAsia="Calibri"/>
        </w:rPr>
      </w:pPr>
      <w:r w:rsidRPr="001D0B6A">
        <w:rPr>
          <w:rFonts w:eastAsia="Calibri"/>
        </w:rPr>
        <w:t>składane na podstawie art. 25a ust. 1 ustawy z dnia 29 stycznia 2004 r.</w:t>
      </w:r>
    </w:p>
    <w:p w:rsidR="002568A6" w:rsidRPr="001D0B6A" w:rsidRDefault="002568A6" w:rsidP="002568A6">
      <w:pPr>
        <w:pStyle w:val="Bezodstpw"/>
        <w:jc w:val="center"/>
      </w:pPr>
      <w:r w:rsidRPr="001D0B6A">
        <w:rPr>
          <w:rFonts w:eastAsia="Calibri"/>
        </w:rPr>
        <w:t xml:space="preserve">Prawo zamówień publicznych </w:t>
      </w:r>
      <w:r w:rsidRPr="001D0B6A">
        <w:t>(t. j.</w:t>
      </w:r>
      <w:r w:rsidR="006E09AA">
        <w:t>:</w:t>
      </w:r>
      <w:r w:rsidRPr="001D0B6A">
        <w:t xml:space="preserve"> </w:t>
      </w:r>
      <w:r w:rsidR="006E09AA">
        <w:t>Dz. U. z 2017 r. poz. 1579</w:t>
      </w:r>
      <w:r w:rsidR="00B80FE2">
        <w:t xml:space="preserve"> z późn. zm.</w:t>
      </w:r>
      <w:r w:rsidRPr="001D0B6A">
        <w:t>),</w:t>
      </w:r>
    </w:p>
    <w:p w:rsidR="002568A6" w:rsidRPr="001D0B6A" w:rsidRDefault="00236150" w:rsidP="002568A6">
      <w:pPr>
        <w:pStyle w:val="Bezodstpw"/>
        <w:jc w:val="center"/>
        <w:rPr>
          <w:rFonts w:eastAsia="Calibri"/>
        </w:rPr>
      </w:pPr>
      <w:r>
        <w:t>d</w:t>
      </w:r>
      <w:r w:rsidR="001D0B6A">
        <w:t>alej zwanej</w:t>
      </w:r>
      <w:r w:rsidR="002568A6" w:rsidRPr="001D0B6A">
        <w:rPr>
          <w:rFonts w:eastAsia="Calibri"/>
        </w:rPr>
        <w:t xml:space="preserve"> Pzp,</w:t>
      </w:r>
    </w:p>
    <w:p w:rsidR="00747387" w:rsidRPr="001D0B6A" w:rsidRDefault="00747387" w:rsidP="002568A6">
      <w:pPr>
        <w:pStyle w:val="Bezodstpw"/>
        <w:jc w:val="center"/>
        <w:rPr>
          <w:rFonts w:eastAsia="Calibri"/>
        </w:rPr>
      </w:pPr>
    </w:p>
    <w:p w:rsidR="002568A6" w:rsidRPr="001D0B6A" w:rsidRDefault="00747387" w:rsidP="002568A6">
      <w:pPr>
        <w:spacing w:after="120" w:line="240" w:lineRule="auto"/>
        <w:ind w:left="57" w:right="57" w:firstLine="0"/>
        <w:jc w:val="center"/>
        <w:rPr>
          <w:rFonts w:eastAsia="Calibri"/>
          <w:b/>
          <w:sz w:val="24"/>
          <w:szCs w:val="24"/>
          <w:u w:val="single"/>
          <w:lang w:eastAsia="en-US"/>
        </w:rPr>
      </w:pPr>
      <w:r w:rsidRPr="001D0B6A">
        <w:rPr>
          <w:rFonts w:eastAsia="Calibri"/>
          <w:b/>
          <w:sz w:val="24"/>
          <w:szCs w:val="24"/>
          <w:u w:val="single"/>
          <w:lang w:eastAsia="en-US"/>
        </w:rPr>
        <w:t>DOTYCZĄCE BRAKU</w:t>
      </w:r>
      <w:r w:rsidR="00ED5B12" w:rsidRPr="001D0B6A">
        <w:rPr>
          <w:rFonts w:eastAsia="Calibri"/>
          <w:b/>
          <w:sz w:val="24"/>
          <w:szCs w:val="24"/>
          <w:u w:val="single"/>
          <w:lang w:eastAsia="en-US"/>
        </w:rPr>
        <w:t xml:space="preserve"> </w:t>
      </w:r>
      <w:r w:rsidRPr="001D0B6A">
        <w:rPr>
          <w:rFonts w:eastAsia="Calibri"/>
          <w:b/>
          <w:sz w:val="24"/>
          <w:szCs w:val="24"/>
          <w:u w:val="single"/>
          <w:lang w:eastAsia="en-US"/>
        </w:rPr>
        <w:t>PODSTAW DO WYKLUCZENIA ORAZ SPEŁNIANI</w:t>
      </w:r>
      <w:r w:rsidR="00B80FE2">
        <w:rPr>
          <w:rFonts w:eastAsia="Calibri"/>
          <w:b/>
          <w:sz w:val="24"/>
          <w:szCs w:val="24"/>
          <w:u w:val="single"/>
          <w:lang w:eastAsia="en-US"/>
        </w:rPr>
        <w:t>A</w:t>
      </w:r>
      <w:r w:rsidRPr="001D0B6A">
        <w:rPr>
          <w:rFonts w:eastAsia="Calibri"/>
          <w:b/>
          <w:sz w:val="24"/>
          <w:szCs w:val="24"/>
          <w:u w:val="single"/>
          <w:lang w:eastAsia="en-US"/>
        </w:rPr>
        <w:t xml:space="preserve"> WARUNKÓW UDZIAŁU W POSTĘPOWANIU</w:t>
      </w:r>
    </w:p>
    <w:p w:rsidR="00747387" w:rsidRPr="001D0B6A" w:rsidRDefault="007A0872" w:rsidP="006E09AA">
      <w:pPr>
        <w:pStyle w:val="Bezodstpw"/>
        <w:jc w:val="both"/>
        <w:rPr>
          <w:rFonts w:eastAsia="Calibri"/>
          <w:b/>
          <w:u w:val="single"/>
          <w:lang w:eastAsia="en-US"/>
        </w:rPr>
      </w:pPr>
      <w:r w:rsidRPr="001D0B6A">
        <w:rPr>
          <w:rFonts w:eastAsia="Calibri"/>
          <w:lang w:eastAsia="en-US"/>
        </w:rPr>
        <w:t>Na potrzeby postępowania o udzielenie zamówienia publicznego pn</w:t>
      </w:r>
      <w:r w:rsidRPr="006D1EF3">
        <w:rPr>
          <w:rFonts w:eastAsia="Calibri"/>
          <w:lang w:eastAsia="en-US"/>
        </w:rPr>
        <w:t xml:space="preserve">. </w:t>
      </w:r>
      <w:r w:rsidR="006E6090">
        <w:rPr>
          <w:rFonts w:eastAsia="Calibri"/>
          <w:lang w:eastAsia="en-US"/>
        </w:rPr>
        <w:t>Prace remontowo - </w:t>
      </w:r>
      <w:r w:rsidR="00B80FE2" w:rsidRPr="00B80FE2">
        <w:rPr>
          <w:rFonts w:eastAsia="Calibri"/>
          <w:lang w:eastAsia="en-US"/>
        </w:rPr>
        <w:t xml:space="preserve">konserwatorskie i budowlane </w:t>
      </w:r>
      <w:r w:rsidR="00D93F1A">
        <w:rPr>
          <w:rFonts w:eastAsia="Calibri"/>
          <w:lang w:eastAsia="en-US"/>
        </w:rPr>
        <w:t>Ujeżdżalni</w:t>
      </w:r>
      <w:r w:rsidR="00B80FE2" w:rsidRPr="00B80FE2">
        <w:rPr>
          <w:rFonts w:eastAsia="Calibri"/>
          <w:lang w:eastAsia="en-US"/>
        </w:rPr>
        <w:t xml:space="preserve"> w ramach przedsięwzięcia „Ochrona i rozwój dziedzictwa kulturowego dawnej ordynacji łańcuckiej poprzez prace remontowo-konserwatorskie oraz wykreowanie nowych przestrzeni ekspozycyjnych OR-KA II, III, IV, VII”</w:t>
      </w:r>
    </w:p>
    <w:p w:rsidR="00747387" w:rsidRPr="001D0B6A" w:rsidRDefault="00747387" w:rsidP="00D05F9E">
      <w:pPr>
        <w:spacing w:before="120" w:after="120" w:line="240" w:lineRule="auto"/>
        <w:ind w:left="57" w:right="57" w:firstLine="0"/>
        <w:jc w:val="center"/>
        <w:rPr>
          <w:b/>
          <w:sz w:val="24"/>
          <w:szCs w:val="24"/>
        </w:rPr>
      </w:pPr>
      <w:r w:rsidRPr="00015054">
        <w:rPr>
          <w:b/>
          <w:sz w:val="24"/>
          <w:szCs w:val="24"/>
        </w:rPr>
        <w:t>Oznaczenie sprawy:</w:t>
      </w:r>
      <w:r w:rsidR="00F8354A" w:rsidRPr="00015054">
        <w:rPr>
          <w:b/>
          <w:sz w:val="24"/>
          <w:szCs w:val="24"/>
        </w:rPr>
        <w:t xml:space="preserve"> </w:t>
      </w:r>
      <w:r w:rsidR="00762D90" w:rsidRPr="00015054">
        <w:rPr>
          <w:b/>
          <w:sz w:val="24"/>
          <w:szCs w:val="24"/>
        </w:rPr>
        <w:t>S-ZP-203-</w:t>
      </w:r>
      <w:r w:rsidR="00FF47B3" w:rsidRPr="00015054">
        <w:rPr>
          <w:b/>
          <w:sz w:val="24"/>
          <w:szCs w:val="24"/>
        </w:rPr>
        <w:t>12</w:t>
      </w:r>
      <w:r w:rsidR="00762D90" w:rsidRPr="00015054">
        <w:rPr>
          <w:b/>
          <w:sz w:val="24"/>
          <w:szCs w:val="24"/>
        </w:rPr>
        <w:t>-2018</w:t>
      </w:r>
    </w:p>
    <w:p w:rsidR="00747387" w:rsidRPr="001D0B6A" w:rsidRDefault="00747387" w:rsidP="00F55BE5">
      <w:pPr>
        <w:numPr>
          <w:ilvl w:val="0"/>
          <w:numId w:val="13"/>
        </w:numPr>
        <w:spacing w:before="120" w:after="120" w:line="240" w:lineRule="auto"/>
        <w:ind w:left="414" w:right="57" w:hanging="357"/>
        <w:jc w:val="both"/>
        <w:rPr>
          <w:b/>
          <w:sz w:val="24"/>
          <w:szCs w:val="24"/>
        </w:rPr>
      </w:pPr>
      <w:r w:rsidRPr="001D0B6A">
        <w:rPr>
          <w:b/>
          <w:sz w:val="24"/>
          <w:szCs w:val="24"/>
        </w:rPr>
        <w:t>Dane dotyczące Wykonawcy/Wykonawców składających ofertę wspólną</w:t>
      </w:r>
      <w:r w:rsidR="001D0B6A">
        <w:rPr>
          <w:b/>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t>Oświadczam (-my), że</w:t>
      </w:r>
      <w:r w:rsidR="00ED5B12" w:rsidRPr="001D0B6A">
        <w:rPr>
          <w:sz w:val="24"/>
          <w:szCs w:val="24"/>
        </w:rPr>
        <w:t>*</w:t>
      </w:r>
      <w:r w:rsidRPr="001D0B6A">
        <w:rPr>
          <w:sz w:val="24"/>
          <w:szCs w:val="24"/>
        </w:rPr>
        <w:t>:</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4"/>
            <w:enabled/>
            <w:calcOnExit w:val="0"/>
            <w:checkBox>
              <w:sizeAuto/>
              <w:default w:val="0"/>
            </w:checkBox>
          </w:ffData>
        </w:fldChar>
      </w:r>
      <w:bookmarkStart w:id="1" w:name="Wybór4"/>
      <w:r w:rsidRPr="001D0B6A">
        <w:rPr>
          <w:sz w:val="24"/>
          <w:szCs w:val="24"/>
        </w:rPr>
        <w:instrText xml:space="preserve"> FORMCHECKBOX </w:instrText>
      </w:r>
      <w:r w:rsidR="00E44F45">
        <w:rPr>
          <w:sz w:val="24"/>
          <w:szCs w:val="24"/>
        </w:rPr>
      </w:r>
      <w:r w:rsidR="00E44F45">
        <w:rPr>
          <w:sz w:val="24"/>
          <w:szCs w:val="24"/>
        </w:rPr>
        <w:fldChar w:fldCharType="separate"/>
      </w:r>
      <w:r w:rsidRPr="001D0B6A">
        <w:rPr>
          <w:sz w:val="24"/>
          <w:szCs w:val="24"/>
        </w:rPr>
        <w:fldChar w:fldCharType="end"/>
      </w:r>
      <w:bookmarkEnd w:id="1"/>
      <w:r w:rsidRPr="001D0B6A">
        <w:rPr>
          <w:sz w:val="24"/>
          <w:szCs w:val="24"/>
        </w:rPr>
        <w:t xml:space="preserve"> Wykonawca sam składa ofertę</w:t>
      </w:r>
    </w:p>
    <w:p w:rsidR="00055D7C" w:rsidRPr="001D0B6A" w:rsidRDefault="00055D7C" w:rsidP="00055D7C">
      <w:pPr>
        <w:spacing w:after="120" w:line="240" w:lineRule="auto"/>
        <w:ind w:left="417" w:right="57" w:firstLine="0"/>
        <w:jc w:val="both"/>
        <w:rPr>
          <w:sz w:val="24"/>
          <w:szCs w:val="24"/>
        </w:rPr>
      </w:pPr>
      <w:r w:rsidRPr="001D0B6A">
        <w:rPr>
          <w:sz w:val="24"/>
          <w:szCs w:val="24"/>
        </w:rPr>
        <w:fldChar w:fldCharType="begin">
          <w:ffData>
            <w:name w:val="Wybór5"/>
            <w:enabled/>
            <w:calcOnExit w:val="0"/>
            <w:checkBox>
              <w:sizeAuto/>
              <w:default w:val="0"/>
            </w:checkBox>
          </w:ffData>
        </w:fldChar>
      </w:r>
      <w:bookmarkStart w:id="2" w:name="Wybór5"/>
      <w:r w:rsidRPr="001D0B6A">
        <w:rPr>
          <w:sz w:val="24"/>
          <w:szCs w:val="24"/>
        </w:rPr>
        <w:instrText xml:space="preserve"> FORMCHECKBOX </w:instrText>
      </w:r>
      <w:r w:rsidR="00E44F45">
        <w:rPr>
          <w:sz w:val="24"/>
          <w:szCs w:val="24"/>
        </w:rPr>
      </w:r>
      <w:r w:rsidR="00E44F45">
        <w:rPr>
          <w:sz w:val="24"/>
          <w:szCs w:val="24"/>
        </w:rPr>
        <w:fldChar w:fldCharType="separate"/>
      </w:r>
      <w:r w:rsidRPr="001D0B6A">
        <w:rPr>
          <w:sz w:val="24"/>
          <w:szCs w:val="24"/>
        </w:rPr>
        <w:fldChar w:fldCharType="end"/>
      </w:r>
      <w:bookmarkEnd w:id="2"/>
      <w:r w:rsidRPr="001D0B6A">
        <w:rPr>
          <w:sz w:val="24"/>
          <w:szCs w:val="24"/>
        </w:rPr>
        <w:t xml:space="preserve"> </w:t>
      </w:r>
      <w:r w:rsidR="00ED5B12" w:rsidRPr="001D0B6A">
        <w:rPr>
          <w:sz w:val="24"/>
          <w:szCs w:val="24"/>
        </w:rPr>
        <w:t>oferta w postępowaniu jest składana wspólnie przez Wykonawców</w:t>
      </w:r>
    </w:p>
    <w:p w:rsidR="00ED5B12" w:rsidRPr="001D0B6A" w:rsidRDefault="00ED5B12" w:rsidP="00055D7C">
      <w:pPr>
        <w:spacing w:after="120" w:line="240" w:lineRule="auto"/>
        <w:ind w:left="417" w:right="57" w:firstLine="0"/>
        <w:jc w:val="both"/>
        <w:rPr>
          <w:sz w:val="20"/>
          <w:szCs w:val="20"/>
        </w:rPr>
      </w:pPr>
      <w:r w:rsidRPr="001D0B6A">
        <w:rPr>
          <w:sz w:val="20"/>
          <w:szCs w:val="20"/>
        </w:rPr>
        <w:t>* Zaznaczyć odpowiednie pole wyboru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62"/>
        <w:gridCol w:w="4111"/>
      </w:tblGrid>
      <w:tr w:rsidR="00747387" w:rsidRPr="001D0B6A" w:rsidTr="001D0B6A">
        <w:trPr>
          <w:trHeight w:val="349"/>
        </w:trPr>
        <w:tc>
          <w:tcPr>
            <w:tcW w:w="524" w:type="dxa"/>
          </w:tcPr>
          <w:p w:rsidR="00747387" w:rsidRPr="001D0B6A" w:rsidRDefault="00747387" w:rsidP="001209A1">
            <w:pPr>
              <w:jc w:val="center"/>
              <w:rPr>
                <w:b/>
                <w:sz w:val="24"/>
                <w:szCs w:val="24"/>
              </w:rPr>
            </w:pPr>
            <w:r w:rsidRPr="001D0B6A">
              <w:rPr>
                <w:b/>
                <w:sz w:val="24"/>
                <w:szCs w:val="24"/>
              </w:rPr>
              <w:t>Lp.</w:t>
            </w:r>
          </w:p>
        </w:tc>
        <w:tc>
          <w:tcPr>
            <w:tcW w:w="4162" w:type="dxa"/>
            <w:shd w:val="clear" w:color="auto" w:fill="auto"/>
            <w:vAlign w:val="center"/>
          </w:tcPr>
          <w:p w:rsidR="00747387" w:rsidRPr="001D0B6A" w:rsidRDefault="001D0B6A" w:rsidP="001D0B6A">
            <w:pPr>
              <w:spacing w:line="240" w:lineRule="auto"/>
              <w:ind w:left="317"/>
              <w:jc w:val="center"/>
              <w:rPr>
                <w:b/>
                <w:sz w:val="24"/>
                <w:szCs w:val="24"/>
              </w:rPr>
            </w:pPr>
            <w:r w:rsidRPr="001D0B6A">
              <w:rPr>
                <w:b/>
                <w:sz w:val="24"/>
                <w:szCs w:val="24"/>
              </w:rPr>
              <w:t>Dane podmiotu</w:t>
            </w:r>
          </w:p>
        </w:tc>
        <w:tc>
          <w:tcPr>
            <w:tcW w:w="4111" w:type="dxa"/>
            <w:shd w:val="clear" w:color="auto" w:fill="auto"/>
            <w:vAlign w:val="center"/>
          </w:tcPr>
          <w:p w:rsidR="00747387" w:rsidRPr="001D0B6A" w:rsidRDefault="00747387" w:rsidP="001D0B6A">
            <w:pPr>
              <w:spacing w:line="240" w:lineRule="auto"/>
              <w:ind w:left="317"/>
              <w:jc w:val="center"/>
              <w:rPr>
                <w:b/>
                <w:sz w:val="24"/>
                <w:szCs w:val="24"/>
              </w:rPr>
            </w:pPr>
            <w:r w:rsidRPr="001D0B6A">
              <w:rPr>
                <w:b/>
                <w:sz w:val="24"/>
                <w:szCs w:val="24"/>
              </w:rPr>
              <w:t>Informacje</w:t>
            </w:r>
          </w:p>
        </w:tc>
      </w:tr>
      <w:tr w:rsidR="00747387" w:rsidRPr="001D0B6A" w:rsidTr="001418B6">
        <w:trPr>
          <w:trHeight w:val="349"/>
        </w:trPr>
        <w:tc>
          <w:tcPr>
            <w:tcW w:w="524" w:type="dxa"/>
          </w:tcPr>
          <w:p w:rsidR="00747387" w:rsidRPr="001D0B6A" w:rsidRDefault="00747387" w:rsidP="001209A1">
            <w:pPr>
              <w:rPr>
                <w:sz w:val="24"/>
                <w:szCs w:val="24"/>
              </w:rPr>
            </w:pPr>
            <w:r w:rsidRPr="001D0B6A">
              <w:rPr>
                <w:sz w:val="24"/>
                <w:szCs w:val="24"/>
              </w:rPr>
              <w:t>1</w:t>
            </w:r>
            <w:r w:rsidR="001D0B6A">
              <w:rPr>
                <w:sz w:val="24"/>
                <w:szCs w:val="24"/>
              </w:rPr>
              <w:t>.1</w:t>
            </w:r>
          </w:p>
        </w:tc>
        <w:tc>
          <w:tcPr>
            <w:tcW w:w="4162" w:type="dxa"/>
            <w:shd w:val="clear" w:color="auto" w:fill="auto"/>
          </w:tcPr>
          <w:p w:rsidR="00747387" w:rsidRPr="001D0B6A" w:rsidRDefault="00747387" w:rsidP="001209A1">
            <w:pPr>
              <w:jc w:val="center"/>
              <w:rPr>
                <w:sz w:val="24"/>
                <w:szCs w:val="24"/>
              </w:rPr>
            </w:pPr>
            <w:r w:rsidRPr="001D0B6A">
              <w:rPr>
                <w:sz w:val="24"/>
                <w:szCs w:val="24"/>
              </w:rPr>
              <w:t>Nazwa Wykonawcy</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2</w:t>
            </w:r>
          </w:p>
        </w:tc>
        <w:tc>
          <w:tcPr>
            <w:tcW w:w="4162" w:type="dxa"/>
            <w:shd w:val="clear" w:color="auto" w:fill="auto"/>
          </w:tcPr>
          <w:p w:rsidR="00747387" w:rsidRPr="001D0B6A" w:rsidRDefault="00DD590D" w:rsidP="00DD590D">
            <w:pPr>
              <w:jc w:val="center"/>
              <w:rPr>
                <w:sz w:val="24"/>
                <w:szCs w:val="24"/>
              </w:rPr>
            </w:pPr>
            <w:r w:rsidRPr="001D0B6A">
              <w:rPr>
                <w:sz w:val="24"/>
                <w:szCs w:val="24"/>
              </w:rPr>
              <w:t>Adres Wykonawcy</w:t>
            </w:r>
          </w:p>
        </w:tc>
        <w:tc>
          <w:tcPr>
            <w:tcW w:w="4111" w:type="dxa"/>
            <w:shd w:val="clear" w:color="auto" w:fill="auto"/>
          </w:tcPr>
          <w:p w:rsidR="00747387" w:rsidRPr="001D0B6A" w:rsidRDefault="00747387" w:rsidP="001209A1">
            <w:pPr>
              <w:pStyle w:val="Bezodstpw"/>
            </w:pPr>
            <w:r w:rsidRPr="001D0B6A">
              <w:t xml:space="preserve">ul. </w:t>
            </w:r>
          </w:p>
          <w:p w:rsidR="00747387" w:rsidRPr="001D0B6A" w:rsidRDefault="00747387" w:rsidP="001209A1">
            <w:pPr>
              <w:pStyle w:val="Bezodstpw"/>
            </w:pPr>
            <w:r w:rsidRPr="001D0B6A">
              <w:t xml:space="preserve">..-…   </w:t>
            </w:r>
          </w:p>
          <w:p w:rsidR="00747387" w:rsidRPr="001D0B6A" w:rsidRDefault="00747387" w:rsidP="001209A1">
            <w:pPr>
              <w:pStyle w:val="Bezodstpw"/>
            </w:pPr>
            <w:r w:rsidRPr="001D0B6A">
              <w:t xml:space="preserve">kraj: </w:t>
            </w:r>
          </w:p>
        </w:tc>
      </w:tr>
      <w:tr w:rsidR="00DD590D" w:rsidRPr="001D0B6A" w:rsidTr="00DD590D">
        <w:tc>
          <w:tcPr>
            <w:tcW w:w="524" w:type="dxa"/>
          </w:tcPr>
          <w:p w:rsidR="00DD590D" w:rsidRPr="001D0B6A" w:rsidRDefault="001D0B6A" w:rsidP="001209A1">
            <w:pPr>
              <w:rPr>
                <w:sz w:val="24"/>
                <w:szCs w:val="24"/>
              </w:rPr>
            </w:pPr>
            <w:r>
              <w:rPr>
                <w:sz w:val="24"/>
                <w:szCs w:val="24"/>
              </w:rPr>
              <w:t>1</w:t>
            </w:r>
            <w:r w:rsidR="00ED5B12" w:rsidRPr="001D0B6A">
              <w:rPr>
                <w:sz w:val="24"/>
                <w:szCs w:val="24"/>
              </w:rPr>
              <w:t>.3</w:t>
            </w:r>
          </w:p>
        </w:tc>
        <w:tc>
          <w:tcPr>
            <w:tcW w:w="4162" w:type="dxa"/>
            <w:shd w:val="clear" w:color="auto" w:fill="auto"/>
          </w:tcPr>
          <w:p w:rsidR="00DD590D" w:rsidRPr="001D0B6A" w:rsidRDefault="00DD590D" w:rsidP="001209A1">
            <w:pPr>
              <w:jc w:val="center"/>
              <w:rPr>
                <w:sz w:val="24"/>
                <w:szCs w:val="24"/>
              </w:rPr>
            </w:pPr>
            <w:r w:rsidRPr="001D0B6A">
              <w:rPr>
                <w:sz w:val="24"/>
                <w:szCs w:val="24"/>
              </w:rPr>
              <w:t>Adres do korespondencji</w:t>
            </w:r>
          </w:p>
        </w:tc>
        <w:tc>
          <w:tcPr>
            <w:tcW w:w="4111" w:type="dxa"/>
            <w:shd w:val="clear" w:color="auto" w:fill="auto"/>
          </w:tcPr>
          <w:p w:rsidR="00DD590D" w:rsidRPr="001D0B6A" w:rsidRDefault="00DD590D" w:rsidP="00DD590D">
            <w:pPr>
              <w:pStyle w:val="Bezodstpw"/>
            </w:pPr>
            <w:r w:rsidRPr="001D0B6A">
              <w:t xml:space="preserve">ul. </w:t>
            </w:r>
          </w:p>
          <w:p w:rsidR="00DD590D" w:rsidRPr="001D0B6A" w:rsidRDefault="00DD590D" w:rsidP="00DD590D">
            <w:pPr>
              <w:pStyle w:val="Bezodstpw"/>
            </w:pPr>
            <w:r w:rsidRPr="001D0B6A">
              <w:t xml:space="preserve">..-…   </w:t>
            </w:r>
          </w:p>
          <w:p w:rsidR="00DD590D" w:rsidRPr="001D0B6A" w:rsidRDefault="00DD590D" w:rsidP="00055D7C">
            <w:pPr>
              <w:spacing w:line="240" w:lineRule="auto"/>
              <w:ind w:left="317"/>
              <w:rPr>
                <w:sz w:val="24"/>
                <w:szCs w:val="24"/>
              </w:rPr>
            </w:pPr>
            <w:r w:rsidRPr="001D0B6A">
              <w:rPr>
                <w:sz w:val="24"/>
                <w:szCs w:val="24"/>
              </w:rPr>
              <w:t>kraj:</w:t>
            </w: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ED5B12" w:rsidRPr="001D0B6A">
              <w:rPr>
                <w:sz w:val="24"/>
                <w:szCs w:val="24"/>
              </w:rPr>
              <w:t>.4</w:t>
            </w:r>
          </w:p>
        </w:tc>
        <w:tc>
          <w:tcPr>
            <w:tcW w:w="4162" w:type="dxa"/>
            <w:shd w:val="clear" w:color="auto" w:fill="auto"/>
          </w:tcPr>
          <w:p w:rsidR="00747387" w:rsidRPr="001D0B6A" w:rsidRDefault="00747387" w:rsidP="001209A1">
            <w:pPr>
              <w:jc w:val="center"/>
              <w:rPr>
                <w:sz w:val="24"/>
                <w:szCs w:val="24"/>
              </w:rPr>
            </w:pPr>
            <w:r w:rsidRPr="001D0B6A">
              <w:rPr>
                <w:sz w:val="24"/>
                <w:szCs w:val="24"/>
              </w:rPr>
              <w:t>E-mail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.5</w:t>
            </w:r>
          </w:p>
        </w:tc>
        <w:tc>
          <w:tcPr>
            <w:tcW w:w="4162" w:type="dxa"/>
            <w:shd w:val="clear" w:color="auto" w:fill="auto"/>
          </w:tcPr>
          <w:p w:rsidR="00747387" w:rsidRPr="001D0B6A" w:rsidRDefault="00747387" w:rsidP="001209A1">
            <w:pPr>
              <w:jc w:val="center"/>
              <w:rPr>
                <w:sz w:val="24"/>
                <w:szCs w:val="24"/>
              </w:rPr>
            </w:pPr>
            <w:r w:rsidRPr="001D0B6A">
              <w:rPr>
                <w:sz w:val="24"/>
                <w:szCs w:val="24"/>
              </w:rPr>
              <w:t>Faks do korespondencji</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DD590D" w:rsidRPr="001D0B6A">
              <w:rPr>
                <w:sz w:val="24"/>
                <w:szCs w:val="24"/>
              </w:rPr>
              <w:t>.6</w:t>
            </w:r>
          </w:p>
        </w:tc>
        <w:tc>
          <w:tcPr>
            <w:tcW w:w="4162" w:type="dxa"/>
            <w:shd w:val="clear" w:color="auto" w:fill="auto"/>
          </w:tcPr>
          <w:p w:rsidR="00747387" w:rsidRPr="001D0B6A" w:rsidRDefault="00747387" w:rsidP="001209A1">
            <w:pPr>
              <w:jc w:val="center"/>
              <w:rPr>
                <w:sz w:val="24"/>
                <w:szCs w:val="24"/>
              </w:rPr>
            </w:pPr>
            <w:r w:rsidRPr="001D0B6A">
              <w:rPr>
                <w:sz w:val="24"/>
                <w:szCs w:val="24"/>
              </w:rPr>
              <w:t>Adres strony internetowej</w:t>
            </w:r>
          </w:p>
        </w:tc>
        <w:tc>
          <w:tcPr>
            <w:tcW w:w="4111" w:type="dxa"/>
            <w:shd w:val="clear" w:color="auto" w:fill="auto"/>
          </w:tcPr>
          <w:p w:rsidR="00747387" w:rsidRPr="001D0B6A" w:rsidRDefault="00747387" w:rsidP="001209A1">
            <w:pPr>
              <w:rPr>
                <w:sz w:val="24"/>
                <w:szCs w:val="24"/>
              </w:rPr>
            </w:pPr>
          </w:p>
        </w:tc>
      </w:tr>
      <w:tr w:rsidR="00747387" w:rsidRPr="001D0B6A" w:rsidTr="001418B6">
        <w:trPr>
          <w:trHeight w:val="484"/>
        </w:trPr>
        <w:tc>
          <w:tcPr>
            <w:tcW w:w="524" w:type="dxa"/>
          </w:tcPr>
          <w:p w:rsidR="00747387" w:rsidRPr="001D0B6A" w:rsidRDefault="001D0B6A" w:rsidP="001209A1">
            <w:pPr>
              <w:rPr>
                <w:sz w:val="24"/>
                <w:szCs w:val="24"/>
              </w:rPr>
            </w:pPr>
            <w:r>
              <w:rPr>
                <w:sz w:val="24"/>
                <w:szCs w:val="24"/>
              </w:rPr>
              <w:t>1</w:t>
            </w:r>
            <w:r w:rsidR="00747387" w:rsidRPr="001D0B6A">
              <w:rPr>
                <w:sz w:val="24"/>
                <w:szCs w:val="24"/>
              </w:rPr>
              <w:t>.7</w:t>
            </w:r>
          </w:p>
        </w:tc>
        <w:tc>
          <w:tcPr>
            <w:tcW w:w="4162" w:type="dxa"/>
            <w:shd w:val="clear" w:color="auto" w:fill="auto"/>
          </w:tcPr>
          <w:p w:rsidR="00747387" w:rsidRPr="001D0B6A" w:rsidRDefault="00747387" w:rsidP="001418B6">
            <w:pPr>
              <w:spacing w:line="240" w:lineRule="auto"/>
              <w:jc w:val="center"/>
              <w:rPr>
                <w:sz w:val="24"/>
                <w:szCs w:val="24"/>
              </w:rPr>
            </w:pPr>
            <w:r w:rsidRPr="001D0B6A">
              <w:rPr>
                <w:sz w:val="24"/>
                <w:szCs w:val="24"/>
              </w:rPr>
              <w:t xml:space="preserve">Wykonawca jest </w:t>
            </w:r>
          </w:p>
        </w:tc>
        <w:tc>
          <w:tcPr>
            <w:tcW w:w="4111" w:type="dxa"/>
            <w:shd w:val="clear" w:color="auto" w:fill="auto"/>
          </w:tcPr>
          <w:p w:rsidR="00747387" w:rsidRPr="001D0B6A" w:rsidRDefault="001418B6" w:rsidP="001209A1">
            <w:pPr>
              <w:pStyle w:val="Bezodstpw"/>
            </w:pPr>
            <w:r w:rsidRPr="001D0B6A">
              <w:fldChar w:fldCharType="begin">
                <w:ffData>
                  <w:name w:val="Wybór1"/>
                  <w:enabled/>
                  <w:calcOnExit w:val="0"/>
                  <w:checkBox>
                    <w:sizeAuto/>
                    <w:default w:val="0"/>
                  </w:checkBox>
                </w:ffData>
              </w:fldChar>
            </w:r>
            <w:bookmarkStart w:id="3" w:name="Wybór1"/>
            <w:r w:rsidRPr="001D0B6A">
              <w:instrText xml:space="preserve"> FORMCHECKBOX </w:instrText>
            </w:r>
            <w:r w:rsidR="00E44F45">
              <w:fldChar w:fldCharType="separate"/>
            </w:r>
            <w:r w:rsidRPr="001D0B6A">
              <w:fldChar w:fldCharType="end"/>
            </w:r>
            <w:bookmarkEnd w:id="3"/>
            <w:r w:rsidRPr="001D0B6A">
              <w:t xml:space="preserve"> </w:t>
            </w:r>
            <w:r w:rsidR="00747387" w:rsidRPr="001D0B6A">
              <w:t>Mikroprzedsiębiorstw</w:t>
            </w:r>
            <w:r w:rsidRPr="001D0B6A">
              <w:t>em*</w:t>
            </w:r>
          </w:p>
          <w:p w:rsidR="00747387" w:rsidRPr="001D0B6A" w:rsidRDefault="001418B6" w:rsidP="001209A1">
            <w:pPr>
              <w:pStyle w:val="Bezodstpw"/>
            </w:pPr>
            <w:r w:rsidRPr="001D0B6A">
              <w:fldChar w:fldCharType="begin">
                <w:ffData>
                  <w:name w:val="Wybór2"/>
                  <w:enabled/>
                  <w:calcOnExit w:val="0"/>
                  <w:checkBox>
                    <w:sizeAuto/>
                    <w:default w:val="0"/>
                  </w:checkBox>
                </w:ffData>
              </w:fldChar>
            </w:r>
            <w:bookmarkStart w:id="4" w:name="Wybór2"/>
            <w:r w:rsidRPr="001D0B6A">
              <w:instrText xml:space="preserve"> FORMCHECKBOX </w:instrText>
            </w:r>
            <w:r w:rsidR="00E44F45">
              <w:fldChar w:fldCharType="separate"/>
            </w:r>
            <w:r w:rsidRPr="001D0B6A">
              <w:fldChar w:fldCharType="end"/>
            </w:r>
            <w:bookmarkEnd w:id="4"/>
            <w:r w:rsidRPr="001D0B6A">
              <w:t xml:space="preserve"> </w:t>
            </w:r>
            <w:r w:rsidR="00747387" w:rsidRPr="001D0B6A">
              <w:t>Mał</w:t>
            </w:r>
            <w:r w:rsidR="001D0B6A">
              <w:t>ym</w:t>
            </w:r>
            <w:r w:rsidR="00747387" w:rsidRPr="001D0B6A">
              <w:t xml:space="preserve"> przedsiębiorstw</w:t>
            </w:r>
            <w:r w:rsidRPr="001D0B6A">
              <w:t>em**</w:t>
            </w:r>
          </w:p>
          <w:p w:rsidR="00747387" w:rsidRPr="001D0B6A" w:rsidRDefault="001418B6" w:rsidP="001418B6">
            <w:pPr>
              <w:pStyle w:val="Bezodstpw"/>
            </w:pPr>
            <w:r w:rsidRPr="001D0B6A">
              <w:fldChar w:fldCharType="begin">
                <w:ffData>
                  <w:name w:val="Wybór3"/>
                  <w:enabled/>
                  <w:calcOnExit w:val="0"/>
                  <w:checkBox>
                    <w:sizeAuto/>
                    <w:default w:val="0"/>
                  </w:checkBox>
                </w:ffData>
              </w:fldChar>
            </w:r>
            <w:bookmarkStart w:id="5" w:name="Wybór3"/>
            <w:r w:rsidRPr="001D0B6A">
              <w:instrText xml:space="preserve"> FORMCHECKBOX </w:instrText>
            </w:r>
            <w:r w:rsidR="00E44F45">
              <w:fldChar w:fldCharType="separate"/>
            </w:r>
            <w:r w:rsidRPr="001D0B6A">
              <w:fldChar w:fldCharType="end"/>
            </w:r>
            <w:bookmarkEnd w:id="5"/>
            <w:r w:rsidRPr="001D0B6A">
              <w:t xml:space="preserve"> </w:t>
            </w:r>
            <w:r w:rsidR="00747387" w:rsidRPr="001D0B6A">
              <w:t>Średni</w:t>
            </w:r>
            <w:r w:rsidRPr="001D0B6A">
              <w:t>m</w:t>
            </w:r>
            <w:r w:rsidR="00747387" w:rsidRPr="001D0B6A">
              <w:t xml:space="preserve"> przedsiębiorstw</w:t>
            </w:r>
            <w:r w:rsidRPr="001D0B6A">
              <w:t>em***</w:t>
            </w:r>
          </w:p>
        </w:tc>
      </w:tr>
    </w:tbl>
    <w:p w:rsidR="00747387" w:rsidRPr="001D0B6A" w:rsidRDefault="001418B6" w:rsidP="001418B6">
      <w:pPr>
        <w:spacing w:after="120" w:line="240" w:lineRule="auto"/>
        <w:ind w:left="227" w:right="57" w:hanging="170"/>
        <w:jc w:val="both"/>
        <w:rPr>
          <w:sz w:val="20"/>
          <w:szCs w:val="20"/>
        </w:rPr>
      </w:pPr>
      <w:r w:rsidRPr="001D0B6A">
        <w:rPr>
          <w:b/>
          <w:sz w:val="20"/>
          <w:szCs w:val="20"/>
        </w:rPr>
        <w:t>* </w:t>
      </w:r>
      <w:r w:rsidRPr="001D0B6A">
        <w:rPr>
          <w:sz w:val="20"/>
          <w:szCs w:val="20"/>
        </w:rPr>
        <w:t>Mikroprzedsiębiorstwo: przedsiębiorstwo, które zatrudnia mniej niż 10 osób i którego roczny obrót lub roczna suma bilansowa nie przekracza 2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sz w:val="20"/>
          <w:szCs w:val="20"/>
        </w:rPr>
      </w:pPr>
      <w:r w:rsidRPr="001D0B6A">
        <w:rPr>
          <w:b/>
          <w:sz w:val="20"/>
          <w:szCs w:val="20"/>
        </w:rPr>
        <w:t>** </w:t>
      </w:r>
      <w:r w:rsidRPr="001D0B6A">
        <w:rPr>
          <w:sz w:val="20"/>
          <w:szCs w:val="20"/>
        </w:rPr>
        <w:t>Małe przedsiębiorstwo: przedsiębiorstwo, które zatrudnia mniej niż 50 osób i którego roczny obrót lub roczna suma bilansowa nie przekracza 10 milionów EUR</w:t>
      </w:r>
      <w:r w:rsidR="006D1EF3">
        <w:rPr>
          <w:sz w:val="20"/>
          <w:szCs w:val="20"/>
        </w:rPr>
        <w:t>O</w:t>
      </w:r>
      <w:r w:rsidR="001D0B6A">
        <w:rPr>
          <w:sz w:val="20"/>
          <w:szCs w:val="20"/>
        </w:rPr>
        <w:t>.</w:t>
      </w:r>
    </w:p>
    <w:p w:rsidR="001418B6" w:rsidRPr="001D0B6A" w:rsidRDefault="001418B6" w:rsidP="001418B6">
      <w:pPr>
        <w:spacing w:after="120" w:line="240" w:lineRule="auto"/>
        <w:ind w:left="341" w:right="57" w:hanging="284"/>
        <w:jc w:val="both"/>
        <w:rPr>
          <w:b/>
          <w:sz w:val="20"/>
          <w:szCs w:val="20"/>
        </w:rPr>
      </w:pPr>
      <w:r w:rsidRPr="001D0B6A">
        <w:rPr>
          <w:b/>
          <w:sz w:val="20"/>
          <w:szCs w:val="20"/>
        </w:rPr>
        <w:lastRenderedPageBreak/>
        <w:t>*** </w:t>
      </w:r>
      <w:r w:rsidR="00DD590D" w:rsidRPr="001D0B6A">
        <w:rPr>
          <w:sz w:val="20"/>
          <w:szCs w:val="20"/>
        </w:rPr>
        <w:t>Średnie przedsiębiorstwo: przedsiębiorstwo, które nie jest mikroprzedsiębiorstwem ani małym przedsiębiorstwem i które zatrudnia mniej niż 250 osób i którego roczny obrót nie przekracza 50 milionów EUR lub roczna suma bilansowa nie przekracza 43 milionów EUR</w:t>
      </w:r>
      <w:r w:rsidR="006D1EF3">
        <w:rPr>
          <w:sz w:val="20"/>
          <w:szCs w:val="20"/>
        </w:rPr>
        <w:t>O</w:t>
      </w:r>
      <w:r w:rsidR="00DD590D" w:rsidRPr="001D0B6A">
        <w:rPr>
          <w:sz w:val="20"/>
          <w:szCs w:val="20"/>
        </w:rPr>
        <w:t>.</w:t>
      </w:r>
    </w:p>
    <w:p w:rsidR="00227C71" w:rsidRPr="001D0B6A" w:rsidRDefault="00DD590D" w:rsidP="00906231">
      <w:pPr>
        <w:widowControl/>
        <w:suppressAutoHyphens w:val="0"/>
        <w:autoSpaceDE/>
        <w:spacing w:line="257" w:lineRule="auto"/>
        <w:ind w:left="907" w:hanging="907"/>
        <w:jc w:val="both"/>
        <w:rPr>
          <w:rFonts w:eastAsia="Calibri"/>
          <w:sz w:val="24"/>
          <w:szCs w:val="24"/>
          <w:lang w:eastAsia="en-US"/>
        </w:rPr>
      </w:pPr>
      <w:r w:rsidRPr="001D0B6A">
        <w:rPr>
          <w:rFonts w:eastAsia="Calibri"/>
          <w:b/>
          <w:sz w:val="24"/>
          <w:szCs w:val="24"/>
          <w:lang w:eastAsia="en-US"/>
        </w:rPr>
        <w:t>Uwaga</w:t>
      </w:r>
      <w:r w:rsidR="001D0B6A">
        <w:rPr>
          <w:rFonts w:eastAsia="Calibri"/>
          <w:b/>
          <w:sz w:val="24"/>
          <w:szCs w:val="24"/>
          <w:lang w:eastAsia="en-US"/>
        </w:rPr>
        <w:t>:</w:t>
      </w:r>
      <w:r w:rsidRPr="001D0B6A">
        <w:rPr>
          <w:rFonts w:eastAsia="Calibri"/>
          <w:sz w:val="24"/>
          <w:szCs w:val="24"/>
          <w:lang w:eastAsia="en-US"/>
        </w:rPr>
        <w:t xml:space="preserve"> W przypadku składania </w:t>
      </w:r>
      <w:r w:rsidR="00055D7C" w:rsidRPr="001D0B6A">
        <w:rPr>
          <w:rFonts w:eastAsia="Calibri"/>
          <w:sz w:val="24"/>
          <w:szCs w:val="24"/>
          <w:lang w:eastAsia="en-US"/>
        </w:rPr>
        <w:t xml:space="preserve">przez wykonawców </w:t>
      </w:r>
      <w:r w:rsidRPr="001D0B6A">
        <w:rPr>
          <w:rFonts w:eastAsia="Calibri"/>
          <w:sz w:val="24"/>
          <w:szCs w:val="24"/>
          <w:lang w:eastAsia="en-US"/>
        </w:rPr>
        <w:t>oferty wspólnej</w:t>
      </w:r>
      <w:r w:rsidR="001D0B6A">
        <w:rPr>
          <w:rFonts w:eastAsia="Calibri"/>
          <w:sz w:val="24"/>
          <w:szCs w:val="24"/>
          <w:lang w:eastAsia="en-US"/>
        </w:rPr>
        <w:t>,</w:t>
      </w:r>
      <w:r w:rsidRPr="001D0B6A">
        <w:rPr>
          <w:rFonts w:eastAsia="Calibri"/>
          <w:sz w:val="24"/>
          <w:szCs w:val="24"/>
          <w:lang w:eastAsia="en-US"/>
        </w:rPr>
        <w:t xml:space="preserve"> </w:t>
      </w:r>
      <w:r w:rsidR="00055D7C" w:rsidRPr="001D0B6A">
        <w:rPr>
          <w:rFonts w:eastAsia="Calibri"/>
          <w:sz w:val="24"/>
          <w:szCs w:val="24"/>
          <w:lang w:eastAsia="en-US"/>
        </w:rPr>
        <w:t>informacje zawarte powyżej (tabela) należy powielić tyle razy</w:t>
      </w:r>
      <w:r w:rsidR="001D0B6A">
        <w:rPr>
          <w:rFonts w:eastAsia="Calibri"/>
          <w:sz w:val="24"/>
          <w:szCs w:val="24"/>
          <w:lang w:eastAsia="en-US"/>
        </w:rPr>
        <w:t>,</w:t>
      </w:r>
      <w:r w:rsidR="00055D7C" w:rsidRPr="001D0B6A">
        <w:rPr>
          <w:rFonts w:eastAsia="Calibri"/>
          <w:sz w:val="24"/>
          <w:szCs w:val="24"/>
          <w:lang w:eastAsia="en-US"/>
        </w:rPr>
        <w:t xml:space="preserve"> ilu wykonawców składa wspólną ofertę</w:t>
      </w:r>
      <w:r w:rsidR="001D0B6A">
        <w:rPr>
          <w:rFonts w:eastAsia="Calibri"/>
          <w:sz w:val="24"/>
          <w:szCs w:val="24"/>
          <w:lang w:eastAsia="en-US"/>
        </w:rPr>
        <w:t>.</w:t>
      </w:r>
    </w:p>
    <w:p w:rsidR="00E379A0" w:rsidRPr="001D0B6A" w:rsidRDefault="00F544B9" w:rsidP="00F544B9">
      <w:pPr>
        <w:numPr>
          <w:ilvl w:val="0"/>
          <w:numId w:val="13"/>
        </w:numPr>
        <w:spacing w:after="120" w:line="240" w:lineRule="auto"/>
        <w:ind w:right="57"/>
        <w:jc w:val="both"/>
        <w:rPr>
          <w:b/>
          <w:sz w:val="24"/>
          <w:szCs w:val="24"/>
        </w:rPr>
      </w:pPr>
      <w:r w:rsidRPr="001D0B6A">
        <w:rPr>
          <w:b/>
          <w:sz w:val="24"/>
          <w:szCs w:val="24"/>
        </w:rPr>
        <w:t>Dane dotyczące innego podmiotu/innych podmiotów na zdolnościach lub sytuacji</w:t>
      </w:r>
      <w:r w:rsidR="008B4790">
        <w:rPr>
          <w:b/>
          <w:sz w:val="24"/>
          <w:szCs w:val="24"/>
        </w:rPr>
        <w:t>,</w:t>
      </w:r>
      <w:r w:rsidRPr="001D0B6A">
        <w:rPr>
          <w:b/>
          <w:sz w:val="24"/>
          <w:szCs w:val="24"/>
        </w:rPr>
        <w:t xml:space="preserve"> którego /których Wykonawca polega w celu potwierdzeni</w:t>
      </w:r>
      <w:r w:rsidR="00F8354A" w:rsidRPr="001D0B6A">
        <w:rPr>
          <w:b/>
          <w:sz w:val="24"/>
          <w:szCs w:val="24"/>
        </w:rPr>
        <w:t>a spełniania warunków udziału w </w:t>
      </w:r>
      <w:r w:rsidRPr="001D0B6A">
        <w:rPr>
          <w:b/>
          <w:sz w:val="24"/>
          <w:szCs w:val="24"/>
        </w:rPr>
        <w:t>postępowaniu.</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0"/>
        <w:gridCol w:w="4116"/>
        <w:gridCol w:w="4712"/>
      </w:tblGrid>
      <w:tr w:rsidR="00F544B9" w:rsidRPr="001D0B6A" w:rsidTr="005140FC">
        <w:trPr>
          <w:trHeight w:val="349"/>
        </w:trPr>
        <w:tc>
          <w:tcPr>
            <w:tcW w:w="550" w:type="dxa"/>
          </w:tcPr>
          <w:p w:rsidR="00F544B9" w:rsidRPr="001D0B6A" w:rsidRDefault="00F544B9" w:rsidP="004206D5">
            <w:pPr>
              <w:jc w:val="center"/>
              <w:rPr>
                <w:b/>
                <w:sz w:val="24"/>
                <w:szCs w:val="24"/>
              </w:rPr>
            </w:pPr>
            <w:r w:rsidRPr="001D0B6A">
              <w:rPr>
                <w:b/>
                <w:sz w:val="24"/>
                <w:szCs w:val="24"/>
              </w:rPr>
              <w:t>Lp.</w:t>
            </w:r>
          </w:p>
        </w:tc>
        <w:tc>
          <w:tcPr>
            <w:tcW w:w="4162" w:type="dxa"/>
            <w:shd w:val="clear" w:color="auto" w:fill="auto"/>
          </w:tcPr>
          <w:p w:rsidR="00F544B9" w:rsidRPr="001D0B6A" w:rsidRDefault="00F8354A" w:rsidP="004206D5">
            <w:pPr>
              <w:jc w:val="center"/>
              <w:rPr>
                <w:b/>
                <w:sz w:val="24"/>
                <w:szCs w:val="24"/>
              </w:rPr>
            </w:pPr>
            <w:r w:rsidRPr="001D0B6A">
              <w:rPr>
                <w:b/>
                <w:sz w:val="24"/>
                <w:szCs w:val="24"/>
              </w:rPr>
              <w:t>Dane podmiotu</w:t>
            </w:r>
          </w:p>
        </w:tc>
        <w:tc>
          <w:tcPr>
            <w:tcW w:w="4785" w:type="dxa"/>
            <w:shd w:val="clear" w:color="auto" w:fill="auto"/>
          </w:tcPr>
          <w:p w:rsidR="00F544B9" w:rsidRPr="001D0B6A" w:rsidRDefault="00F544B9" w:rsidP="004206D5">
            <w:pPr>
              <w:jc w:val="center"/>
              <w:rPr>
                <w:b/>
                <w:i/>
                <w:sz w:val="24"/>
                <w:szCs w:val="24"/>
              </w:rPr>
            </w:pPr>
            <w:r w:rsidRPr="001D0B6A">
              <w:rPr>
                <w:b/>
                <w:sz w:val="24"/>
                <w:szCs w:val="24"/>
              </w:rPr>
              <w:t xml:space="preserve">Informacje </w:t>
            </w:r>
          </w:p>
        </w:tc>
      </w:tr>
      <w:tr w:rsidR="00F544B9" w:rsidRPr="001D0B6A" w:rsidTr="005140FC">
        <w:trPr>
          <w:trHeight w:val="349"/>
        </w:trPr>
        <w:tc>
          <w:tcPr>
            <w:tcW w:w="550" w:type="dxa"/>
          </w:tcPr>
          <w:p w:rsidR="00F544B9" w:rsidRPr="001D0B6A" w:rsidRDefault="001D0B6A" w:rsidP="004206D5">
            <w:pPr>
              <w:rPr>
                <w:sz w:val="24"/>
                <w:szCs w:val="24"/>
              </w:rPr>
            </w:pPr>
            <w:r>
              <w:rPr>
                <w:sz w:val="24"/>
                <w:szCs w:val="24"/>
              </w:rPr>
              <w:t>2</w:t>
            </w:r>
            <w:r w:rsidR="00F544B9" w:rsidRPr="001D0B6A">
              <w:rPr>
                <w:sz w:val="24"/>
                <w:szCs w:val="24"/>
              </w:rPr>
              <w:t>.1</w:t>
            </w:r>
          </w:p>
        </w:tc>
        <w:tc>
          <w:tcPr>
            <w:tcW w:w="4162" w:type="dxa"/>
            <w:shd w:val="clear" w:color="auto" w:fill="auto"/>
          </w:tcPr>
          <w:p w:rsidR="00F544B9" w:rsidRPr="001D0B6A" w:rsidRDefault="00F544B9" w:rsidP="004206D5">
            <w:pPr>
              <w:jc w:val="center"/>
              <w:rPr>
                <w:sz w:val="24"/>
                <w:szCs w:val="24"/>
              </w:rPr>
            </w:pPr>
            <w:r w:rsidRPr="001D0B6A">
              <w:rPr>
                <w:sz w:val="24"/>
                <w:szCs w:val="24"/>
              </w:rPr>
              <w:t>Nazwa innego podmiotu</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1D0B6A" w:rsidP="004206D5">
            <w:pPr>
              <w:rPr>
                <w:sz w:val="24"/>
                <w:szCs w:val="24"/>
              </w:rPr>
            </w:pPr>
            <w:r>
              <w:rPr>
                <w:sz w:val="24"/>
                <w:szCs w:val="24"/>
              </w:rPr>
              <w:t>2</w:t>
            </w:r>
            <w:r w:rsidR="00F544B9" w:rsidRPr="001D0B6A">
              <w:rPr>
                <w:sz w:val="24"/>
                <w:szCs w:val="24"/>
              </w:rPr>
              <w:t>.2</w:t>
            </w:r>
          </w:p>
        </w:tc>
        <w:tc>
          <w:tcPr>
            <w:tcW w:w="4162" w:type="dxa"/>
            <w:shd w:val="clear" w:color="auto" w:fill="auto"/>
          </w:tcPr>
          <w:p w:rsidR="00F544B9" w:rsidRPr="001D0B6A" w:rsidRDefault="00F544B9" w:rsidP="004206D5">
            <w:pPr>
              <w:jc w:val="center"/>
              <w:rPr>
                <w:sz w:val="24"/>
                <w:szCs w:val="24"/>
              </w:rPr>
            </w:pPr>
            <w:r w:rsidRPr="001D0B6A">
              <w:rPr>
                <w:sz w:val="24"/>
                <w:szCs w:val="24"/>
              </w:rPr>
              <w:t>Adres innego podmiotu</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pStyle w:val="Bezodstpw"/>
            </w:pPr>
            <w:r w:rsidRPr="001D0B6A">
              <w:t xml:space="preserve">kraj: </w:t>
            </w:r>
          </w:p>
        </w:tc>
      </w:tr>
      <w:tr w:rsidR="00F544B9" w:rsidRPr="001D0B6A" w:rsidTr="005140FC">
        <w:tc>
          <w:tcPr>
            <w:tcW w:w="550" w:type="dxa"/>
          </w:tcPr>
          <w:p w:rsidR="00F544B9" w:rsidRPr="001D0B6A" w:rsidRDefault="00906231" w:rsidP="004206D5">
            <w:pPr>
              <w:rPr>
                <w:sz w:val="24"/>
                <w:szCs w:val="24"/>
              </w:rPr>
            </w:pPr>
            <w:r>
              <w:rPr>
                <w:sz w:val="24"/>
                <w:szCs w:val="24"/>
              </w:rPr>
              <w:t>2</w:t>
            </w:r>
            <w:r w:rsidR="00F544B9" w:rsidRPr="001D0B6A">
              <w:rPr>
                <w:sz w:val="24"/>
                <w:szCs w:val="24"/>
              </w:rPr>
              <w:t>.3</w:t>
            </w:r>
          </w:p>
        </w:tc>
        <w:tc>
          <w:tcPr>
            <w:tcW w:w="4162" w:type="dxa"/>
            <w:shd w:val="clear" w:color="auto" w:fill="auto"/>
          </w:tcPr>
          <w:p w:rsidR="00F544B9" w:rsidRPr="001D0B6A" w:rsidRDefault="00F544B9" w:rsidP="004206D5">
            <w:pPr>
              <w:jc w:val="center"/>
              <w:rPr>
                <w:sz w:val="24"/>
                <w:szCs w:val="24"/>
              </w:rPr>
            </w:pPr>
            <w:r w:rsidRPr="001D0B6A">
              <w:rPr>
                <w:sz w:val="24"/>
                <w:szCs w:val="24"/>
              </w:rPr>
              <w:t>Adres do korespondencji</w:t>
            </w:r>
          </w:p>
        </w:tc>
        <w:tc>
          <w:tcPr>
            <w:tcW w:w="4785" w:type="dxa"/>
            <w:shd w:val="clear" w:color="auto" w:fill="auto"/>
          </w:tcPr>
          <w:p w:rsidR="00F544B9" w:rsidRPr="001D0B6A" w:rsidRDefault="00F544B9" w:rsidP="004206D5">
            <w:pPr>
              <w:pStyle w:val="Bezodstpw"/>
            </w:pPr>
            <w:r w:rsidRPr="001D0B6A">
              <w:t xml:space="preserve">ul. </w:t>
            </w:r>
          </w:p>
          <w:p w:rsidR="00F544B9" w:rsidRPr="001D0B6A" w:rsidRDefault="00F544B9" w:rsidP="004206D5">
            <w:pPr>
              <w:pStyle w:val="Bezodstpw"/>
            </w:pPr>
            <w:r w:rsidRPr="001D0B6A">
              <w:t xml:space="preserve">..-…   </w:t>
            </w:r>
          </w:p>
          <w:p w:rsidR="00F544B9" w:rsidRPr="001D0B6A" w:rsidRDefault="00F544B9" w:rsidP="004206D5">
            <w:pPr>
              <w:spacing w:line="240" w:lineRule="auto"/>
              <w:ind w:left="317"/>
              <w:rPr>
                <w:sz w:val="24"/>
                <w:szCs w:val="24"/>
              </w:rPr>
            </w:pPr>
            <w:r w:rsidRPr="001D0B6A">
              <w:rPr>
                <w:sz w:val="24"/>
                <w:szCs w:val="24"/>
              </w:rPr>
              <w:t>kraj:</w:t>
            </w: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.4</w:t>
            </w:r>
          </w:p>
        </w:tc>
        <w:tc>
          <w:tcPr>
            <w:tcW w:w="4162" w:type="dxa"/>
            <w:shd w:val="clear" w:color="auto" w:fill="auto"/>
          </w:tcPr>
          <w:p w:rsidR="00F544B9" w:rsidRPr="001D0B6A" w:rsidRDefault="00F544B9" w:rsidP="004206D5">
            <w:pPr>
              <w:jc w:val="center"/>
              <w:rPr>
                <w:sz w:val="24"/>
                <w:szCs w:val="24"/>
              </w:rPr>
            </w:pPr>
            <w:r w:rsidRPr="001D0B6A">
              <w:rPr>
                <w:sz w:val="24"/>
                <w:szCs w:val="24"/>
              </w:rPr>
              <w:t>E-mail do korespondencji</w:t>
            </w:r>
          </w:p>
        </w:tc>
        <w:tc>
          <w:tcPr>
            <w:tcW w:w="4785" w:type="dxa"/>
            <w:shd w:val="clear" w:color="auto" w:fill="auto"/>
          </w:tcPr>
          <w:p w:rsidR="00F544B9" w:rsidRPr="001D0B6A" w:rsidRDefault="00F544B9" w:rsidP="004206D5">
            <w:pPr>
              <w:rPr>
                <w:sz w:val="24"/>
                <w:szCs w:val="24"/>
              </w:rPr>
            </w:pPr>
          </w:p>
        </w:tc>
      </w:tr>
      <w:tr w:rsidR="00F544B9" w:rsidRPr="001D0B6A" w:rsidTr="005140FC">
        <w:trPr>
          <w:trHeight w:val="484"/>
        </w:trPr>
        <w:tc>
          <w:tcPr>
            <w:tcW w:w="550" w:type="dxa"/>
          </w:tcPr>
          <w:p w:rsidR="00F544B9" w:rsidRPr="001D0B6A" w:rsidRDefault="00906231" w:rsidP="004206D5">
            <w:pPr>
              <w:rPr>
                <w:sz w:val="24"/>
                <w:szCs w:val="24"/>
              </w:rPr>
            </w:pPr>
            <w:r>
              <w:rPr>
                <w:sz w:val="24"/>
                <w:szCs w:val="24"/>
              </w:rPr>
              <w:t>2</w:t>
            </w:r>
            <w:r w:rsidR="00F544B9" w:rsidRPr="001D0B6A">
              <w:rPr>
                <w:sz w:val="24"/>
                <w:szCs w:val="24"/>
              </w:rPr>
              <w:t>.5</w:t>
            </w:r>
          </w:p>
        </w:tc>
        <w:tc>
          <w:tcPr>
            <w:tcW w:w="4162" w:type="dxa"/>
            <w:shd w:val="clear" w:color="auto" w:fill="auto"/>
          </w:tcPr>
          <w:p w:rsidR="00F544B9" w:rsidRPr="001D0B6A" w:rsidRDefault="00F544B9" w:rsidP="004206D5">
            <w:pPr>
              <w:jc w:val="center"/>
              <w:rPr>
                <w:sz w:val="24"/>
                <w:szCs w:val="24"/>
              </w:rPr>
            </w:pPr>
            <w:r w:rsidRPr="001D0B6A">
              <w:rPr>
                <w:sz w:val="24"/>
                <w:szCs w:val="24"/>
              </w:rPr>
              <w:t>Faks do korespondencji</w:t>
            </w:r>
          </w:p>
        </w:tc>
        <w:tc>
          <w:tcPr>
            <w:tcW w:w="4785" w:type="dxa"/>
            <w:shd w:val="clear" w:color="auto" w:fill="auto"/>
          </w:tcPr>
          <w:p w:rsidR="00F544B9" w:rsidRPr="001D0B6A" w:rsidRDefault="00F544B9" w:rsidP="004206D5">
            <w:pPr>
              <w:rPr>
                <w:sz w:val="24"/>
                <w:szCs w:val="24"/>
              </w:rPr>
            </w:pPr>
          </w:p>
        </w:tc>
      </w:tr>
    </w:tbl>
    <w:p w:rsidR="00F544B9" w:rsidRPr="001D0B6A" w:rsidRDefault="00F544B9" w:rsidP="00F544B9">
      <w:pPr>
        <w:widowControl/>
        <w:suppressAutoHyphens w:val="0"/>
        <w:autoSpaceDE/>
        <w:spacing w:line="257" w:lineRule="auto"/>
        <w:ind w:left="851" w:hanging="851"/>
        <w:jc w:val="both"/>
        <w:rPr>
          <w:rFonts w:eastAsia="Calibri"/>
          <w:sz w:val="24"/>
          <w:szCs w:val="24"/>
          <w:lang w:eastAsia="en-US"/>
        </w:rPr>
      </w:pPr>
      <w:r w:rsidRPr="001D0B6A">
        <w:rPr>
          <w:rFonts w:eastAsia="Calibri"/>
          <w:b/>
          <w:sz w:val="24"/>
          <w:szCs w:val="24"/>
          <w:lang w:eastAsia="en-US"/>
        </w:rPr>
        <w:t>Uwaga</w:t>
      </w:r>
      <w:r w:rsidR="00906231">
        <w:rPr>
          <w:rFonts w:eastAsia="Calibri"/>
          <w:b/>
          <w:sz w:val="24"/>
          <w:szCs w:val="24"/>
          <w:lang w:eastAsia="en-US"/>
        </w:rPr>
        <w:t xml:space="preserve">: </w:t>
      </w:r>
      <w:r w:rsidRPr="001D0B6A">
        <w:rPr>
          <w:rFonts w:eastAsia="Calibri"/>
          <w:sz w:val="24"/>
          <w:szCs w:val="24"/>
          <w:lang w:eastAsia="en-US"/>
        </w:rPr>
        <w:t>W przypadku polegani</w:t>
      </w:r>
      <w:r w:rsidR="00F8354A" w:rsidRPr="001D0B6A">
        <w:rPr>
          <w:rFonts w:eastAsia="Calibri"/>
          <w:sz w:val="24"/>
          <w:szCs w:val="24"/>
          <w:lang w:eastAsia="en-US"/>
        </w:rPr>
        <w:t>a</w:t>
      </w:r>
      <w:r w:rsidRPr="001D0B6A">
        <w:rPr>
          <w:rFonts w:eastAsia="Calibri"/>
          <w:sz w:val="24"/>
          <w:szCs w:val="24"/>
          <w:lang w:eastAsia="en-US"/>
        </w:rPr>
        <w:t xml:space="preserve"> na zasobach więcej niż jednego podmiotu informacje zawarte powyżej (tabela) należy powielić tyle razy na zasobach ilu podmiotów składający ofertę polega/polegają</w:t>
      </w:r>
      <w:r w:rsidR="00B85573" w:rsidRPr="001D0B6A">
        <w:rPr>
          <w:rFonts w:eastAsia="Calibri"/>
          <w:sz w:val="24"/>
          <w:szCs w:val="24"/>
          <w:lang w:eastAsia="en-US"/>
        </w:rPr>
        <w:t>.</w:t>
      </w:r>
    </w:p>
    <w:p w:rsidR="00227C71" w:rsidRPr="001D0B6A" w:rsidRDefault="00B85573" w:rsidP="00B85573">
      <w:pPr>
        <w:numPr>
          <w:ilvl w:val="0"/>
          <w:numId w:val="13"/>
        </w:numPr>
        <w:spacing w:after="120" w:line="240" w:lineRule="auto"/>
        <w:ind w:right="57"/>
        <w:jc w:val="both"/>
        <w:rPr>
          <w:rFonts w:eastAsia="Calibri"/>
          <w:b/>
          <w:sz w:val="24"/>
          <w:szCs w:val="24"/>
          <w:lang w:eastAsia="en-US"/>
        </w:rPr>
      </w:pPr>
      <w:r w:rsidRPr="001D0B6A">
        <w:rPr>
          <w:b/>
          <w:sz w:val="24"/>
          <w:szCs w:val="24"/>
        </w:rPr>
        <w:t>Oświadczenie</w:t>
      </w:r>
      <w:r w:rsidRPr="001D0B6A">
        <w:rPr>
          <w:b/>
        </w:rPr>
        <w:t xml:space="preserve"> w zakresie braku podstaw wykluczenia z postępowania</w:t>
      </w:r>
    </w:p>
    <w:p w:rsidR="00B85573" w:rsidRPr="001D0B6A" w:rsidRDefault="00B85573" w:rsidP="00B85573">
      <w:pPr>
        <w:spacing w:after="120" w:line="240" w:lineRule="auto"/>
        <w:ind w:left="817" w:right="57" w:hanging="397"/>
        <w:jc w:val="both"/>
        <w:rPr>
          <w:rFonts w:eastAsia="Calibri"/>
          <w:sz w:val="24"/>
          <w:szCs w:val="24"/>
          <w:lang w:eastAsia="en-US"/>
        </w:rPr>
      </w:pPr>
      <w:r w:rsidRPr="001D0B6A">
        <w:rPr>
          <w:rFonts w:eastAsia="Calibri"/>
          <w:sz w:val="24"/>
          <w:szCs w:val="24"/>
          <w:lang w:eastAsia="en-US"/>
        </w:rPr>
        <w:fldChar w:fldCharType="begin">
          <w:ffData>
            <w:name w:val="Wybór6"/>
            <w:enabled/>
            <w:calcOnExit w:val="0"/>
            <w:checkBox>
              <w:sizeAuto/>
              <w:default w:val="0"/>
            </w:checkBox>
          </w:ffData>
        </w:fldChar>
      </w:r>
      <w:bookmarkStart w:id="6" w:name="Wybór6"/>
      <w:r w:rsidRPr="001D0B6A">
        <w:rPr>
          <w:rFonts w:eastAsia="Calibri"/>
          <w:sz w:val="24"/>
          <w:szCs w:val="24"/>
          <w:lang w:eastAsia="en-US"/>
        </w:rPr>
        <w:instrText xml:space="preserve"> FORMCHECKBOX </w:instrText>
      </w:r>
      <w:r w:rsidR="00E44F45">
        <w:rPr>
          <w:rFonts w:eastAsia="Calibri"/>
          <w:sz w:val="24"/>
          <w:szCs w:val="24"/>
          <w:lang w:eastAsia="en-US"/>
        </w:rPr>
      </w:r>
      <w:r w:rsidR="00E44F45">
        <w:rPr>
          <w:rFonts w:eastAsia="Calibri"/>
          <w:sz w:val="24"/>
          <w:szCs w:val="24"/>
          <w:lang w:eastAsia="en-US"/>
        </w:rPr>
        <w:fldChar w:fldCharType="separate"/>
      </w:r>
      <w:r w:rsidRPr="001D0B6A">
        <w:rPr>
          <w:rFonts w:eastAsia="Calibri"/>
          <w:sz w:val="24"/>
          <w:szCs w:val="24"/>
          <w:lang w:eastAsia="en-US"/>
        </w:rPr>
        <w:fldChar w:fldCharType="end"/>
      </w:r>
      <w:bookmarkEnd w:id="6"/>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sk</w:t>
      </w:r>
      <w:r w:rsidR="00F52603" w:rsidRPr="001D0B6A">
        <w:rPr>
          <w:rFonts w:eastAsia="Calibri"/>
          <w:sz w:val="24"/>
          <w:szCs w:val="24"/>
          <w:lang w:eastAsia="en-US"/>
        </w:rPr>
        <w:t xml:space="preserve">ładający </w:t>
      </w:r>
      <w:r w:rsidR="00906231">
        <w:rPr>
          <w:rFonts w:eastAsia="Calibri"/>
          <w:sz w:val="24"/>
          <w:szCs w:val="24"/>
          <w:lang w:eastAsia="en-US"/>
        </w:rPr>
        <w:t>o</w:t>
      </w:r>
      <w:r w:rsidR="00F52603" w:rsidRPr="001D0B6A">
        <w:rPr>
          <w:rFonts w:eastAsia="Calibri"/>
          <w:sz w:val="24"/>
          <w:szCs w:val="24"/>
          <w:lang w:eastAsia="en-US"/>
        </w:rPr>
        <w:t xml:space="preserve">świadczenie </w:t>
      </w:r>
      <w:r w:rsidR="00906231" w:rsidRPr="00906231">
        <w:rPr>
          <w:rFonts w:eastAsia="Calibri"/>
          <w:sz w:val="24"/>
          <w:szCs w:val="24"/>
          <w:lang w:eastAsia="en-US"/>
        </w:rPr>
        <w:t xml:space="preserve">na podstawie art. 25a ust. 1 </w:t>
      </w:r>
      <w:r w:rsidR="00906231">
        <w:rPr>
          <w:rFonts w:eastAsia="Calibri"/>
          <w:sz w:val="24"/>
          <w:szCs w:val="24"/>
          <w:lang w:eastAsia="en-US"/>
        </w:rPr>
        <w:t>Pzp</w:t>
      </w:r>
      <w:r w:rsidR="00F52603" w:rsidRPr="001D0B6A">
        <w:rPr>
          <w:rFonts w:eastAsia="Calibri"/>
          <w:sz w:val="24"/>
          <w:szCs w:val="24"/>
          <w:lang w:eastAsia="en-US"/>
        </w:rPr>
        <w:t xml:space="preserve"> w </w:t>
      </w:r>
      <w:r w:rsidRPr="001D0B6A">
        <w:rPr>
          <w:rFonts w:eastAsia="Calibri"/>
          <w:sz w:val="24"/>
          <w:szCs w:val="24"/>
          <w:lang w:eastAsia="en-US"/>
        </w:rPr>
        <w:t>niniejszym postępowaniu nie podlega/nie podlegają wykluczeniu w zakresie przesłanek</w:t>
      </w:r>
      <w:r w:rsidR="00F038F0">
        <w:rPr>
          <w:rFonts w:eastAsia="Calibri"/>
          <w:sz w:val="24"/>
          <w:szCs w:val="24"/>
          <w:lang w:eastAsia="en-US"/>
        </w:rPr>
        <w:t>,</w:t>
      </w:r>
      <w:r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 xml:space="preserve">pkt 12-22 </w:t>
      </w:r>
      <w:r w:rsidR="00906231">
        <w:rPr>
          <w:rFonts w:eastAsia="Calibri"/>
          <w:sz w:val="24"/>
          <w:szCs w:val="24"/>
          <w:lang w:eastAsia="en-US"/>
        </w:rPr>
        <w:t>Pzp</w:t>
      </w:r>
    </w:p>
    <w:p w:rsidR="00684038" w:rsidRPr="001D0B6A" w:rsidRDefault="00B85573" w:rsidP="00684038">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bookmarkStart w:id="7" w:name="Wybór7"/>
      <w:r w:rsidRPr="001D0B6A">
        <w:rPr>
          <w:rFonts w:eastAsia="Calibri"/>
          <w:sz w:val="24"/>
          <w:szCs w:val="24"/>
          <w:lang w:eastAsia="en-US"/>
        </w:rPr>
        <w:instrText xml:space="preserve"> FORMCHECKBOX </w:instrText>
      </w:r>
      <w:r w:rsidR="00E44F45">
        <w:rPr>
          <w:rFonts w:eastAsia="Calibri"/>
          <w:sz w:val="24"/>
          <w:szCs w:val="24"/>
          <w:lang w:eastAsia="en-US"/>
        </w:rPr>
      </w:r>
      <w:r w:rsidR="00E44F45">
        <w:rPr>
          <w:rFonts w:eastAsia="Calibri"/>
          <w:sz w:val="24"/>
          <w:szCs w:val="24"/>
          <w:lang w:eastAsia="en-US"/>
        </w:rPr>
        <w:fldChar w:fldCharType="separate"/>
      </w:r>
      <w:r w:rsidRPr="001D0B6A">
        <w:rPr>
          <w:rFonts w:eastAsia="Calibri"/>
          <w:sz w:val="24"/>
          <w:szCs w:val="24"/>
          <w:lang w:eastAsia="en-US"/>
        </w:rPr>
        <w:fldChar w:fldCharType="end"/>
      </w:r>
      <w:bookmarkEnd w:id="7"/>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Wykonawca/Wykonawcy ………………</w:t>
      </w:r>
      <w:r w:rsidR="00684038" w:rsidRPr="001D0B6A">
        <w:rPr>
          <w:rFonts w:eastAsia="Calibri"/>
          <w:sz w:val="24"/>
          <w:szCs w:val="24"/>
          <w:lang w:eastAsia="en-US"/>
        </w:rPr>
        <w:t>…..</w:t>
      </w:r>
      <w:r w:rsidRPr="001D0B6A">
        <w:rPr>
          <w:rFonts w:eastAsia="Calibri"/>
          <w:sz w:val="24"/>
          <w:szCs w:val="24"/>
          <w:lang w:eastAsia="en-US"/>
        </w:rPr>
        <w:t>.……</w:t>
      </w:r>
      <w:r w:rsidR="00684038" w:rsidRPr="001D0B6A">
        <w:rPr>
          <w:rFonts w:eastAsia="Calibri"/>
          <w:sz w:val="24"/>
          <w:szCs w:val="24"/>
          <w:lang w:eastAsia="en-US"/>
        </w:rPr>
        <w:t>………</w:t>
      </w:r>
      <w:r w:rsidRPr="001D0B6A">
        <w:rPr>
          <w:rFonts w:eastAsia="Calibri"/>
          <w:sz w:val="24"/>
          <w:szCs w:val="24"/>
          <w:lang w:eastAsia="en-US"/>
        </w:rPr>
        <w:t>….. składający</w:t>
      </w:r>
    </w:p>
    <w:p w:rsidR="00B85573" w:rsidRPr="001D0B6A" w:rsidRDefault="00684038" w:rsidP="00684038">
      <w:pPr>
        <w:spacing w:line="240" w:lineRule="auto"/>
        <w:ind w:left="5387" w:right="57" w:firstLine="0"/>
        <w:jc w:val="both"/>
        <w:rPr>
          <w:rFonts w:eastAsia="Calibri"/>
          <w:sz w:val="16"/>
          <w:szCs w:val="16"/>
          <w:lang w:eastAsia="en-US"/>
        </w:rPr>
      </w:pPr>
      <w:r w:rsidRPr="001D0B6A">
        <w:rPr>
          <w:rFonts w:eastAsia="Calibri"/>
          <w:sz w:val="16"/>
          <w:szCs w:val="16"/>
          <w:lang w:eastAsia="en-US"/>
        </w:rPr>
        <w:t>(nazwa Wykonawcy/Wykonawców</w:t>
      </w:r>
      <w:r w:rsidR="00B85573" w:rsidRPr="001D0B6A">
        <w:rPr>
          <w:rFonts w:eastAsia="Calibri"/>
          <w:sz w:val="16"/>
          <w:szCs w:val="16"/>
          <w:lang w:eastAsia="en-US"/>
        </w:rPr>
        <w:t>)</w:t>
      </w:r>
    </w:p>
    <w:p w:rsidR="00B85573" w:rsidRPr="001D0B6A" w:rsidRDefault="00906231" w:rsidP="00684038">
      <w:pPr>
        <w:spacing w:after="120" w:line="240" w:lineRule="auto"/>
        <w:ind w:left="794" w:right="57" w:firstLine="0"/>
        <w:jc w:val="both"/>
        <w:rPr>
          <w:rFonts w:eastAsia="Calibri"/>
          <w:sz w:val="24"/>
          <w:szCs w:val="24"/>
          <w:lang w:eastAsia="en-US"/>
        </w:rPr>
      </w:pPr>
      <w:r w:rsidRPr="00906231">
        <w:rPr>
          <w:rFonts w:eastAsia="Calibri"/>
          <w:sz w:val="24"/>
          <w:szCs w:val="24"/>
          <w:lang w:eastAsia="en-US"/>
        </w:rPr>
        <w:t>oświadczenie na podstawie art. 25a ust. 1 Pzp</w:t>
      </w:r>
      <w:r w:rsidR="00B85573" w:rsidRPr="001D0B6A">
        <w:rPr>
          <w:rFonts w:eastAsia="Calibri"/>
          <w:sz w:val="24"/>
          <w:szCs w:val="24"/>
          <w:lang w:eastAsia="en-US"/>
        </w:rPr>
        <w:t xml:space="preserve"> w niniejszym postępowaniu podlega/podlegają</w:t>
      </w:r>
      <w:r w:rsidR="00F8354A" w:rsidRPr="001D0B6A">
        <w:rPr>
          <w:rFonts w:eastAsia="Calibri"/>
          <w:sz w:val="24"/>
          <w:szCs w:val="24"/>
          <w:lang w:eastAsia="en-US"/>
        </w:rPr>
        <w:t xml:space="preserve"> wykluczeniu w </w:t>
      </w:r>
      <w:r w:rsidR="00B85573" w:rsidRPr="001D0B6A">
        <w:rPr>
          <w:rFonts w:eastAsia="Calibri"/>
          <w:sz w:val="24"/>
          <w:szCs w:val="24"/>
          <w:lang w:eastAsia="en-US"/>
        </w:rPr>
        <w:t>zakresie przesłanek</w:t>
      </w:r>
      <w:r>
        <w:rPr>
          <w:rFonts w:eastAsia="Calibri"/>
          <w:sz w:val="24"/>
          <w:szCs w:val="24"/>
          <w:lang w:eastAsia="en-US"/>
        </w:rPr>
        <w:t>,</w:t>
      </w:r>
      <w:r w:rsidR="00B85573" w:rsidRPr="001D0B6A">
        <w:rPr>
          <w:rFonts w:eastAsia="Calibri"/>
          <w:sz w:val="24"/>
          <w:szCs w:val="24"/>
          <w:lang w:eastAsia="en-US"/>
        </w:rPr>
        <w:t xml:space="preserve"> o których mowa w art. 24 ust. 1</w:t>
      </w:r>
      <w:r w:rsidR="00684038" w:rsidRPr="001D0B6A">
        <w:rPr>
          <w:rFonts w:eastAsia="Calibri"/>
          <w:sz w:val="24"/>
          <w:szCs w:val="24"/>
          <w:lang w:eastAsia="en-US"/>
        </w:rPr>
        <w:t xml:space="preserve"> </w:t>
      </w:r>
      <w:r w:rsidR="00762D90">
        <w:rPr>
          <w:rFonts w:eastAsia="Calibri"/>
          <w:sz w:val="24"/>
          <w:szCs w:val="24"/>
          <w:lang w:eastAsia="en-US"/>
        </w:rPr>
        <w:t>pkt 12-22</w:t>
      </w:r>
      <w:r w:rsidR="00B85573" w:rsidRPr="001D0B6A">
        <w:rPr>
          <w:rFonts w:eastAsia="Calibri"/>
          <w:sz w:val="24"/>
          <w:szCs w:val="24"/>
          <w:lang w:eastAsia="en-US"/>
        </w:rPr>
        <w:t xml:space="preserve"> </w:t>
      </w:r>
      <w:r w:rsidR="007F63F3">
        <w:rPr>
          <w:rFonts w:eastAsia="Calibri"/>
          <w:sz w:val="24"/>
          <w:szCs w:val="24"/>
          <w:lang w:eastAsia="en-US"/>
        </w:rPr>
        <w:t>Pzp</w:t>
      </w:r>
      <w:r w:rsidR="00684038" w:rsidRPr="001D0B6A">
        <w:rPr>
          <w:rFonts w:eastAsia="Calibri"/>
          <w:sz w:val="24"/>
          <w:szCs w:val="24"/>
          <w:lang w:eastAsia="en-US"/>
        </w:rPr>
        <w:t>*</w:t>
      </w:r>
    </w:p>
    <w:p w:rsidR="00684038" w:rsidRPr="005140FC" w:rsidRDefault="00684038" w:rsidP="00684038">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Wykonawca,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8354A" w:rsidRPr="005140FC">
        <w:rPr>
          <w:rFonts w:eastAsia="Calibri"/>
          <w:i/>
          <w:sz w:val="20"/>
          <w:szCs w:val="20"/>
          <w:lang w:eastAsia="en-US"/>
        </w:rPr>
        <w:t>u faktycznego oraz współpracę z </w:t>
      </w:r>
      <w:r w:rsidRPr="005140FC">
        <w:rPr>
          <w:rFonts w:eastAsia="Calibri"/>
          <w:i/>
          <w:sz w:val="20"/>
          <w:szCs w:val="20"/>
          <w:lang w:eastAsia="en-US"/>
        </w:rPr>
        <w:t>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wykonawcy, będącego podmiotem zbiorowym, orzeczono prawomocnym wyrokiem sądu zakaz ubiegania się o udzielenie zamówienia oraz nie upłynął określony w tym wyroku okres obowiązywania tego zakazu.</w:t>
      </w:r>
    </w:p>
    <w:p w:rsidR="00511485" w:rsidRPr="001D0B6A" w:rsidRDefault="00511485" w:rsidP="00511485">
      <w:pPr>
        <w:spacing w:after="120" w:line="240" w:lineRule="auto"/>
        <w:ind w:left="817" w:right="57" w:hanging="397"/>
        <w:jc w:val="both"/>
        <w:rPr>
          <w:rFonts w:eastAsia="Calibri"/>
          <w:lang w:eastAsia="en-US"/>
        </w:rPr>
      </w:pPr>
      <w:r w:rsidRPr="001D0B6A">
        <w:rPr>
          <w:rFonts w:eastAsia="Calibri"/>
          <w:sz w:val="24"/>
          <w:szCs w:val="24"/>
          <w:lang w:eastAsia="en-US"/>
        </w:rPr>
        <w:fldChar w:fldCharType="begin">
          <w:ffData>
            <w:name w:val="Wybór8"/>
            <w:enabled/>
            <w:calcOnExit w:val="0"/>
            <w:checkBox>
              <w:sizeAuto/>
              <w:default w:val="0"/>
            </w:checkBox>
          </w:ffData>
        </w:fldChar>
      </w:r>
      <w:bookmarkStart w:id="8" w:name="Wybór8"/>
      <w:r w:rsidRPr="001D0B6A">
        <w:rPr>
          <w:rFonts w:eastAsia="Calibri"/>
          <w:sz w:val="24"/>
          <w:szCs w:val="24"/>
          <w:lang w:eastAsia="en-US"/>
        </w:rPr>
        <w:instrText xml:space="preserve"> FORMCHECKBOX </w:instrText>
      </w:r>
      <w:r w:rsidR="00E44F45">
        <w:rPr>
          <w:rFonts w:eastAsia="Calibri"/>
          <w:sz w:val="24"/>
          <w:szCs w:val="24"/>
          <w:lang w:eastAsia="en-US"/>
        </w:rPr>
      </w:r>
      <w:r w:rsidR="00E44F45">
        <w:rPr>
          <w:rFonts w:eastAsia="Calibri"/>
          <w:sz w:val="24"/>
          <w:szCs w:val="24"/>
          <w:lang w:eastAsia="en-US"/>
        </w:rPr>
        <w:fldChar w:fldCharType="separate"/>
      </w:r>
      <w:r w:rsidRPr="001D0B6A">
        <w:rPr>
          <w:rFonts w:eastAsia="Calibri"/>
          <w:sz w:val="24"/>
          <w:szCs w:val="24"/>
          <w:lang w:eastAsia="en-US"/>
        </w:rPr>
        <w:fldChar w:fldCharType="end"/>
      </w:r>
      <w:bookmarkEnd w:id="8"/>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w:t>
      </w:r>
      <w:r w:rsidR="008B4790">
        <w:rPr>
          <w:rFonts w:eastAsia="Calibri"/>
          <w:sz w:val="24"/>
          <w:szCs w:val="24"/>
          <w:lang w:eastAsia="en-US"/>
        </w:rPr>
        <w:t>,</w:t>
      </w:r>
      <w:r w:rsidRPr="001D0B6A">
        <w:rPr>
          <w:rFonts w:eastAsia="Calibri"/>
          <w:sz w:val="24"/>
          <w:szCs w:val="24"/>
          <w:lang w:eastAsia="en-US"/>
        </w:rPr>
        <w:t xml:space="preserve"> na zdolnościach lub sytuacji</w:t>
      </w:r>
      <w:r w:rsidR="005140FC">
        <w:rPr>
          <w:rFonts w:eastAsia="Calibri"/>
          <w:sz w:val="24"/>
          <w:szCs w:val="24"/>
          <w:lang w:eastAsia="en-US"/>
        </w:rPr>
        <w:t>,</w:t>
      </w:r>
      <w:r w:rsidRPr="001D0B6A">
        <w:rPr>
          <w:rFonts w:eastAsia="Calibri"/>
          <w:sz w:val="24"/>
          <w:szCs w:val="24"/>
          <w:lang w:eastAsia="en-US"/>
        </w:rPr>
        <w:t xml:space="preserve"> którego/których Wykonawca polega w celu potwierdzenia spełniania </w:t>
      </w:r>
      <w:r w:rsidR="00726207" w:rsidRPr="001D0B6A">
        <w:rPr>
          <w:rFonts w:eastAsia="Calibri"/>
          <w:sz w:val="24"/>
          <w:szCs w:val="24"/>
          <w:lang w:eastAsia="en-US"/>
        </w:rPr>
        <w:t>warunków udziału w</w:t>
      </w:r>
      <w:r w:rsidR="006D1EF3">
        <w:rPr>
          <w:rFonts w:eastAsia="Calibri"/>
          <w:sz w:val="24"/>
          <w:szCs w:val="24"/>
          <w:lang w:eastAsia="en-US"/>
        </w:rPr>
        <w:t> </w:t>
      </w:r>
      <w:r w:rsidR="00726207" w:rsidRPr="001D0B6A">
        <w:rPr>
          <w:rFonts w:eastAsia="Calibri"/>
          <w:sz w:val="24"/>
          <w:szCs w:val="24"/>
          <w:lang w:eastAsia="en-US"/>
        </w:rPr>
        <w:t>postępowaniu</w:t>
      </w:r>
      <w:r w:rsidRPr="001D0B6A">
        <w:rPr>
          <w:rFonts w:eastAsia="Calibri"/>
          <w:sz w:val="24"/>
          <w:szCs w:val="24"/>
          <w:lang w:eastAsia="en-US"/>
        </w:rPr>
        <w:t>, nie podlega wykluczeniu w zakresie przesłanek</w:t>
      </w:r>
      <w:r w:rsidR="006D1EF3">
        <w:rPr>
          <w:rFonts w:eastAsia="Calibri"/>
          <w:sz w:val="24"/>
          <w:szCs w:val="24"/>
          <w:lang w:eastAsia="en-US"/>
        </w:rPr>
        <w:t>,</w:t>
      </w:r>
      <w:r w:rsidRPr="001D0B6A">
        <w:rPr>
          <w:rFonts w:eastAsia="Calibri"/>
          <w:sz w:val="24"/>
          <w:szCs w:val="24"/>
          <w:lang w:eastAsia="en-US"/>
        </w:rPr>
        <w:t xml:space="preserve"> o których mowa w art. 24 ust. 1</w:t>
      </w:r>
      <w:r w:rsidR="00762D90">
        <w:rPr>
          <w:rFonts w:eastAsia="Calibri"/>
          <w:sz w:val="24"/>
          <w:szCs w:val="24"/>
          <w:lang w:eastAsia="en-US"/>
        </w:rPr>
        <w:t xml:space="preserve"> pkt 12-22</w:t>
      </w:r>
      <w:r w:rsidRPr="001D0B6A">
        <w:rPr>
          <w:rFonts w:eastAsia="Calibri"/>
          <w:sz w:val="24"/>
          <w:szCs w:val="24"/>
          <w:lang w:eastAsia="en-US"/>
        </w:rPr>
        <w:t xml:space="preserve"> </w:t>
      </w:r>
      <w:r w:rsidR="00762D90">
        <w:rPr>
          <w:rFonts w:eastAsia="Calibri"/>
          <w:sz w:val="24"/>
          <w:szCs w:val="24"/>
          <w:lang w:eastAsia="en-US"/>
        </w:rPr>
        <w:t>Pzp</w:t>
      </w:r>
      <w:r w:rsidR="00F8354A" w:rsidRPr="001D0B6A">
        <w:rPr>
          <w:rFonts w:eastAsia="Calibri"/>
          <w:sz w:val="24"/>
          <w:szCs w:val="24"/>
          <w:lang w:eastAsia="en-US"/>
        </w:rPr>
        <w:t>.</w:t>
      </w:r>
    </w:p>
    <w:p w:rsidR="00511485" w:rsidRPr="001D0B6A" w:rsidRDefault="00511485" w:rsidP="00511485">
      <w:pPr>
        <w:spacing w:line="240" w:lineRule="auto"/>
        <w:ind w:left="420" w:right="57" w:firstLine="0"/>
        <w:jc w:val="both"/>
        <w:rPr>
          <w:rFonts w:eastAsia="Calibri"/>
          <w:sz w:val="24"/>
          <w:szCs w:val="24"/>
          <w:lang w:eastAsia="en-US"/>
        </w:rPr>
      </w:pPr>
      <w:r w:rsidRPr="001D0B6A">
        <w:rPr>
          <w:rFonts w:eastAsia="Calibri"/>
          <w:sz w:val="24"/>
          <w:szCs w:val="24"/>
          <w:lang w:eastAsia="en-US"/>
        </w:rPr>
        <w:fldChar w:fldCharType="begin">
          <w:ffData>
            <w:name w:val="Wybór7"/>
            <w:enabled/>
            <w:calcOnExit w:val="0"/>
            <w:checkBox>
              <w:sizeAuto/>
              <w:default w:val="0"/>
            </w:checkBox>
          </w:ffData>
        </w:fldChar>
      </w:r>
      <w:r w:rsidRPr="001D0B6A">
        <w:rPr>
          <w:rFonts w:eastAsia="Calibri"/>
          <w:sz w:val="24"/>
          <w:szCs w:val="24"/>
          <w:lang w:eastAsia="en-US"/>
        </w:rPr>
        <w:instrText xml:space="preserve"> FORMCHECKBOX </w:instrText>
      </w:r>
      <w:r w:rsidR="00E44F45">
        <w:rPr>
          <w:rFonts w:eastAsia="Calibri"/>
          <w:sz w:val="24"/>
          <w:szCs w:val="24"/>
          <w:lang w:eastAsia="en-US"/>
        </w:rPr>
      </w:r>
      <w:r w:rsidR="00E44F45">
        <w:rPr>
          <w:rFonts w:eastAsia="Calibri"/>
          <w:sz w:val="24"/>
          <w:szCs w:val="24"/>
          <w:lang w:eastAsia="en-US"/>
        </w:rPr>
        <w:fldChar w:fldCharType="separate"/>
      </w:r>
      <w:r w:rsidRPr="001D0B6A">
        <w:rPr>
          <w:rFonts w:eastAsia="Calibri"/>
          <w:sz w:val="24"/>
          <w:szCs w:val="24"/>
          <w:lang w:eastAsia="en-US"/>
        </w:rPr>
        <w:fldChar w:fldCharType="end"/>
      </w:r>
      <w:r w:rsidRPr="001D0B6A">
        <w:rPr>
          <w:rFonts w:eastAsia="Calibri"/>
          <w:sz w:val="24"/>
          <w:szCs w:val="24"/>
          <w:lang w:eastAsia="en-US"/>
        </w:rPr>
        <w:t> </w:t>
      </w:r>
      <w:r w:rsidR="006D1EF3">
        <w:rPr>
          <w:rFonts w:eastAsia="Calibri"/>
          <w:sz w:val="24"/>
          <w:szCs w:val="24"/>
          <w:lang w:eastAsia="en-US"/>
        </w:rPr>
        <w:t>*</w:t>
      </w:r>
      <w:r w:rsidRPr="001D0B6A">
        <w:rPr>
          <w:rFonts w:eastAsia="Calibri"/>
          <w:sz w:val="24"/>
          <w:szCs w:val="24"/>
          <w:lang w:eastAsia="en-US"/>
        </w:rPr>
        <w:t>Oświadczam, że inny podmiot/inne podmioty ………...……………….. na zdolnościach</w:t>
      </w:r>
    </w:p>
    <w:p w:rsidR="00511485" w:rsidRPr="001D0B6A" w:rsidRDefault="00511485" w:rsidP="00511485">
      <w:pPr>
        <w:spacing w:line="240" w:lineRule="auto"/>
        <w:ind w:left="5273" w:right="57" w:firstLine="0"/>
        <w:jc w:val="both"/>
        <w:rPr>
          <w:rFonts w:eastAsia="Calibri"/>
          <w:sz w:val="16"/>
          <w:szCs w:val="16"/>
          <w:lang w:eastAsia="en-US"/>
        </w:rPr>
      </w:pPr>
      <w:r w:rsidRPr="00D05F9E">
        <w:rPr>
          <w:rFonts w:eastAsia="Calibri"/>
          <w:sz w:val="16"/>
          <w:szCs w:val="16"/>
          <w:lang w:eastAsia="en-US"/>
        </w:rPr>
        <w:t>(nazwa innego podmiotu/podmiotów)</w:t>
      </w:r>
    </w:p>
    <w:p w:rsidR="00511485" w:rsidRPr="001D0B6A" w:rsidRDefault="00511485" w:rsidP="00511485">
      <w:pPr>
        <w:spacing w:after="120" w:line="240" w:lineRule="auto"/>
        <w:ind w:left="794" w:right="57" w:firstLine="0"/>
        <w:jc w:val="both"/>
        <w:rPr>
          <w:rFonts w:eastAsia="Calibri"/>
          <w:sz w:val="24"/>
          <w:szCs w:val="24"/>
          <w:lang w:eastAsia="en-US"/>
        </w:rPr>
      </w:pPr>
      <w:r w:rsidRPr="001D0B6A">
        <w:rPr>
          <w:rFonts w:eastAsia="Calibri"/>
          <w:sz w:val="24"/>
          <w:szCs w:val="24"/>
          <w:lang w:eastAsia="en-US"/>
        </w:rPr>
        <w:t>lub</w:t>
      </w:r>
      <w:r w:rsidR="00726207" w:rsidRPr="001D0B6A">
        <w:rPr>
          <w:rFonts w:eastAsia="Calibri"/>
          <w:sz w:val="24"/>
          <w:szCs w:val="24"/>
          <w:lang w:eastAsia="en-US"/>
        </w:rPr>
        <w:t xml:space="preserve"> </w:t>
      </w:r>
      <w:r w:rsidRPr="001D0B6A">
        <w:rPr>
          <w:rFonts w:eastAsia="Calibri"/>
          <w:sz w:val="24"/>
          <w:szCs w:val="24"/>
          <w:lang w:eastAsia="en-US"/>
        </w:rPr>
        <w:t>sytuacji</w:t>
      </w:r>
      <w:r w:rsidR="00F038F0">
        <w:rPr>
          <w:rFonts w:eastAsia="Calibri"/>
          <w:sz w:val="24"/>
          <w:szCs w:val="24"/>
          <w:lang w:eastAsia="en-US"/>
        </w:rPr>
        <w:t>,</w:t>
      </w:r>
      <w:r w:rsidRPr="001D0B6A">
        <w:rPr>
          <w:rFonts w:eastAsia="Calibri"/>
          <w:sz w:val="24"/>
          <w:szCs w:val="24"/>
          <w:lang w:eastAsia="en-US"/>
        </w:rPr>
        <w:t xml:space="preserve"> którego/których Wykonawca polega</w:t>
      </w:r>
      <w:r w:rsidR="007F63F3">
        <w:rPr>
          <w:rFonts w:eastAsia="Calibri"/>
          <w:sz w:val="24"/>
          <w:szCs w:val="24"/>
          <w:lang w:eastAsia="en-US"/>
        </w:rPr>
        <w:t>,</w:t>
      </w:r>
      <w:r w:rsidRPr="001D0B6A">
        <w:rPr>
          <w:rFonts w:eastAsia="Calibri"/>
          <w:sz w:val="24"/>
          <w:szCs w:val="24"/>
          <w:lang w:eastAsia="en-US"/>
        </w:rPr>
        <w:t xml:space="preserve"> w celu potwierdzenia spełniania </w:t>
      </w:r>
      <w:r w:rsidRPr="001D0B6A">
        <w:rPr>
          <w:rFonts w:eastAsia="Calibri"/>
          <w:sz w:val="24"/>
          <w:szCs w:val="24"/>
          <w:lang w:eastAsia="en-US"/>
        </w:rPr>
        <w:lastRenderedPageBreak/>
        <w:t>warunków udziału w postępowaniu, podlega wykluczeniu w zakresie przesłanek</w:t>
      </w:r>
      <w:r w:rsidR="005140FC">
        <w:rPr>
          <w:rFonts w:eastAsia="Calibri"/>
          <w:sz w:val="24"/>
          <w:szCs w:val="24"/>
          <w:lang w:eastAsia="en-US"/>
        </w:rPr>
        <w:t>,</w:t>
      </w:r>
      <w:r w:rsidRPr="001D0B6A">
        <w:rPr>
          <w:rFonts w:eastAsia="Calibri"/>
          <w:sz w:val="24"/>
          <w:szCs w:val="24"/>
          <w:lang w:eastAsia="en-US"/>
        </w:rPr>
        <w:t xml:space="preserve"> o których mowa w art. 24</w:t>
      </w:r>
      <w:r w:rsidR="007F63F3">
        <w:rPr>
          <w:rFonts w:eastAsia="Calibri"/>
          <w:sz w:val="24"/>
          <w:szCs w:val="24"/>
          <w:lang w:eastAsia="en-US"/>
        </w:rPr>
        <w:t xml:space="preserve"> ust. 1 </w:t>
      </w:r>
      <w:r w:rsidR="007E4CAF">
        <w:rPr>
          <w:rFonts w:eastAsia="Calibri"/>
          <w:sz w:val="24"/>
          <w:szCs w:val="24"/>
          <w:lang w:eastAsia="en-US"/>
        </w:rPr>
        <w:t>pkt 12-22</w:t>
      </w:r>
      <w:r w:rsidR="007F63F3">
        <w:rPr>
          <w:rFonts w:eastAsia="Calibri"/>
          <w:sz w:val="24"/>
          <w:szCs w:val="24"/>
          <w:lang w:eastAsia="en-US"/>
        </w:rPr>
        <w:t xml:space="preserve"> Pzp</w:t>
      </w:r>
      <w:r w:rsidR="00F8354A" w:rsidRPr="001D0B6A">
        <w:rPr>
          <w:rFonts w:eastAsia="Calibri"/>
          <w:sz w:val="24"/>
          <w:szCs w:val="24"/>
          <w:lang w:eastAsia="en-US"/>
        </w:rPr>
        <w:t>.</w:t>
      </w:r>
      <w:r w:rsidRPr="001D0B6A">
        <w:rPr>
          <w:rFonts w:eastAsia="Calibri"/>
          <w:sz w:val="24"/>
          <w:szCs w:val="24"/>
          <w:lang w:eastAsia="en-US"/>
        </w:rPr>
        <w:t>*</w:t>
      </w:r>
    </w:p>
    <w:p w:rsidR="00511485" w:rsidRPr="005140FC" w:rsidRDefault="00511485" w:rsidP="00511485">
      <w:pPr>
        <w:spacing w:after="120" w:line="240" w:lineRule="auto"/>
        <w:ind w:left="964" w:right="57" w:hanging="170"/>
        <w:jc w:val="both"/>
        <w:rPr>
          <w:rFonts w:eastAsia="Calibri"/>
          <w:i/>
          <w:sz w:val="20"/>
          <w:szCs w:val="20"/>
          <w:lang w:eastAsia="en-US"/>
        </w:rPr>
      </w:pPr>
      <w:r w:rsidRPr="005140FC">
        <w:rPr>
          <w:rFonts w:eastAsia="Calibri"/>
          <w:i/>
          <w:sz w:val="20"/>
          <w:szCs w:val="20"/>
          <w:lang w:eastAsia="en-US"/>
        </w:rPr>
        <w:t>* Zaznaczyć odpowiednie pole wyboru. Podmiot, który podlega wykluczeniu na podstawie art. 24 ust. 1 pkt 13 i 14 oraz 16-20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w:t>
      </w:r>
      <w:r w:rsidR="00F52603" w:rsidRPr="005140FC">
        <w:rPr>
          <w:rFonts w:eastAsia="Calibri"/>
          <w:i/>
          <w:sz w:val="20"/>
          <w:szCs w:val="20"/>
          <w:lang w:eastAsia="en-US"/>
        </w:rPr>
        <w:t>u faktycznego oraz współpracę z </w:t>
      </w:r>
      <w:r w:rsidRPr="005140FC">
        <w:rPr>
          <w:rFonts w:eastAsia="Calibri"/>
          <w:i/>
          <w:sz w:val="20"/>
          <w:szCs w:val="20"/>
          <w:lang w:eastAsia="en-US"/>
        </w:rPr>
        <w:t xml:space="preserve">organami ścigania oraz podjęcie konkretnych środków technicznych, organizacyjnych i kadrowych, które są odpowiednie dla zapobiegania dalszym przestępstwom lub przestępstwom skarbowym lub nieprawidłowemu postępowaniu wykonawcy. Postanowień zdania pierwszego nie stosuje się, jeżeli wobec </w:t>
      </w:r>
      <w:r w:rsidR="00726207" w:rsidRPr="005140FC">
        <w:rPr>
          <w:rFonts w:eastAsia="Calibri"/>
          <w:i/>
          <w:sz w:val="20"/>
          <w:szCs w:val="20"/>
          <w:lang w:eastAsia="en-US"/>
        </w:rPr>
        <w:t>innego podmio</w:t>
      </w:r>
      <w:r w:rsidR="00524AA3" w:rsidRPr="005140FC">
        <w:rPr>
          <w:rFonts w:eastAsia="Calibri"/>
          <w:i/>
          <w:sz w:val="20"/>
          <w:szCs w:val="20"/>
          <w:lang w:eastAsia="en-US"/>
        </w:rPr>
        <w:t>tu na zdolnościach lub sytuacji</w:t>
      </w:r>
      <w:r w:rsidR="00F038F0" w:rsidRPr="005140FC">
        <w:rPr>
          <w:rFonts w:eastAsia="Calibri"/>
          <w:i/>
          <w:sz w:val="20"/>
          <w:szCs w:val="20"/>
          <w:lang w:eastAsia="en-US"/>
        </w:rPr>
        <w:t xml:space="preserve">, </w:t>
      </w:r>
      <w:r w:rsidR="00726207" w:rsidRPr="005140FC">
        <w:rPr>
          <w:rFonts w:eastAsia="Calibri"/>
          <w:i/>
          <w:sz w:val="20"/>
          <w:szCs w:val="20"/>
          <w:lang w:eastAsia="en-US"/>
        </w:rPr>
        <w:t xml:space="preserve">którego </w:t>
      </w:r>
      <w:r w:rsidR="00524AA3" w:rsidRPr="005140FC">
        <w:rPr>
          <w:rFonts w:eastAsia="Calibri"/>
          <w:i/>
          <w:sz w:val="20"/>
          <w:szCs w:val="20"/>
          <w:lang w:eastAsia="en-US"/>
        </w:rPr>
        <w:t>w</w:t>
      </w:r>
      <w:r w:rsidR="00726207" w:rsidRPr="005140FC">
        <w:rPr>
          <w:rFonts w:eastAsia="Calibri"/>
          <w:i/>
          <w:sz w:val="20"/>
          <w:szCs w:val="20"/>
          <w:lang w:eastAsia="en-US"/>
        </w:rPr>
        <w:t>ykonawca polega</w:t>
      </w:r>
      <w:r w:rsidR="00524AA3" w:rsidRPr="005140FC">
        <w:rPr>
          <w:rFonts w:eastAsia="Calibri"/>
          <w:i/>
          <w:sz w:val="20"/>
          <w:szCs w:val="20"/>
          <w:lang w:eastAsia="en-US"/>
        </w:rPr>
        <w:t>,</w:t>
      </w:r>
      <w:r w:rsidR="00726207" w:rsidRPr="005140FC">
        <w:rPr>
          <w:rFonts w:eastAsia="Calibri"/>
          <w:i/>
          <w:sz w:val="20"/>
          <w:szCs w:val="20"/>
          <w:lang w:eastAsia="en-US"/>
        </w:rPr>
        <w:t xml:space="preserve"> w celu potwierdzenia spełniania warunków udziału w</w:t>
      </w:r>
      <w:r w:rsidR="005140FC">
        <w:rPr>
          <w:rFonts w:eastAsia="Calibri"/>
          <w:i/>
          <w:sz w:val="20"/>
          <w:szCs w:val="20"/>
          <w:lang w:eastAsia="en-US"/>
        </w:rPr>
        <w:t> </w:t>
      </w:r>
      <w:r w:rsidR="00726207" w:rsidRPr="005140FC">
        <w:rPr>
          <w:rFonts w:eastAsia="Calibri"/>
          <w:i/>
          <w:sz w:val="20"/>
          <w:szCs w:val="20"/>
          <w:lang w:eastAsia="en-US"/>
        </w:rPr>
        <w:t>postępowaniu,</w:t>
      </w:r>
      <w:r w:rsidRPr="005140FC">
        <w:rPr>
          <w:rFonts w:eastAsia="Calibri"/>
          <w:i/>
          <w:sz w:val="20"/>
          <w:szCs w:val="20"/>
          <w:lang w:eastAsia="en-US"/>
        </w:rPr>
        <w:t xml:space="preserve"> będąc</w:t>
      </w:r>
      <w:r w:rsidR="00726207" w:rsidRPr="005140FC">
        <w:rPr>
          <w:rFonts w:eastAsia="Calibri"/>
          <w:i/>
          <w:sz w:val="20"/>
          <w:szCs w:val="20"/>
          <w:lang w:eastAsia="en-US"/>
        </w:rPr>
        <w:t>y</w:t>
      </w:r>
      <w:r w:rsidRPr="005140FC">
        <w:rPr>
          <w:rFonts w:eastAsia="Calibri"/>
          <w:i/>
          <w:sz w:val="20"/>
          <w:szCs w:val="20"/>
          <w:lang w:eastAsia="en-US"/>
        </w:rPr>
        <w:t xml:space="preserve"> podmiotem </w:t>
      </w:r>
      <w:r w:rsidR="00726207" w:rsidRPr="005140FC">
        <w:rPr>
          <w:rFonts w:eastAsia="Calibri"/>
          <w:i/>
          <w:sz w:val="20"/>
          <w:szCs w:val="20"/>
          <w:lang w:eastAsia="en-US"/>
        </w:rPr>
        <w:t>zbiorowym, w stosunku</w:t>
      </w:r>
      <w:r w:rsidR="006D1EF3">
        <w:rPr>
          <w:rFonts w:eastAsia="Calibri"/>
          <w:i/>
          <w:sz w:val="20"/>
          <w:szCs w:val="20"/>
          <w:lang w:eastAsia="en-US"/>
        </w:rPr>
        <w:t>,</w:t>
      </w:r>
      <w:r w:rsidR="00726207" w:rsidRPr="005140FC">
        <w:rPr>
          <w:rFonts w:eastAsia="Calibri"/>
          <w:i/>
          <w:sz w:val="20"/>
          <w:szCs w:val="20"/>
          <w:lang w:eastAsia="en-US"/>
        </w:rPr>
        <w:t xml:space="preserve"> do</w:t>
      </w:r>
      <w:r w:rsidR="00F8354A" w:rsidRPr="005140FC">
        <w:rPr>
          <w:rFonts w:eastAsia="Calibri"/>
          <w:i/>
          <w:sz w:val="20"/>
          <w:szCs w:val="20"/>
          <w:lang w:eastAsia="en-US"/>
        </w:rPr>
        <w:t xml:space="preserve"> którego</w:t>
      </w:r>
      <w:r w:rsidRPr="005140FC">
        <w:rPr>
          <w:rFonts w:eastAsia="Calibri"/>
          <w:i/>
          <w:sz w:val="20"/>
          <w:szCs w:val="20"/>
          <w:lang w:eastAsia="en-US"/>
        </w:rPr>
        <w:t xml:space="preserve"> orzeczono prawomocnym wyrokiem sądu zakaz ubiegania się o udzielenie zamówien</w:t>
      </w:r>
      <w:r w:rsidR="00F52603" w:rsidRPr="005140FC">
        <w:rPr>
          <w:rFonts w:eastAsia="Calibri"/>
          <w:i/>
          <w:sz w:val="20"/>
          <w:szCs w:val="20"/>
          <w:lang w:eastAsia="en-US"/>
        </w:rPr>
        <w:t>ia oraz nie upłynął określony w </w:t>
      </w:r>
      <w:r w:rsidRPr="005140FC">
        <w:rPr>
          <w:rFonts w:eastAsia="Calibri"/>
          <w:i/>
          <w:sz w:val="20"/>
          <w:szCs w:val="20"/>
          <w:lang w:eastAsia="en-US"/>
        </w:rPr>
        <w:t>tym wyroku okres obowiązywania tego zakazu.</w:t>
      </w:r>
    </w:p>
    <w:p w:rsidR="00883676" w:rsidRDefault="00883676" w:rsidP="00883676">
      <w:pPr>
        <w:numPr>
          <w:ilvl w:val="0"/>
          <w:numId w:val="13"/>
        </w:numPr>
        <w:spacing w:after="120" w:line="240" w:lineRule="auto"/>
        <w:ind w:right="57"/>
        <w:jc w:val="both"/>
        <w:rPr>
          <w:b/>
          <w:sz w:val="24"/>
          <w:szCs w:val="24"/>
        </w:rPr>
      </w:pPr>
      <w:r w:rsidRPr="001D0B6A">
        <w:rPr>
          <w:b/>
          <w:sz w:val="24"/>
          <w:szCs w:val="24"/>
        </w:rPr>
        <w:t>Warunki udziału w postępowaniu w zakresie</w:t>
      </w:r>
      <w:r>
        <w:rPr>
          <w:b/>
          <w:sz w:val="24"/>
          <w:szCs w:val="24"/>
        </w:rPr>
        <w:t xml:space="preserve"> sytuacji ekonomicznej lub finansowej.</w:t>
      </w:r>
    </w:p>
    <w:p w:rsidR="00883676" w:rsidRDefault="00883676" w:rsidP="00883676">
      <w:pPr>
        <w:spacing w:after="120" w:line="240" w:lineRule="auto"/>
        <w:ind w:left="417" w:right="57" w:firstLine="0"/>
        <w:jc w:val="both"/>
        <w:rPr>
          <w:sz w:val="24"/>
          <w:szCs w:val="24"/>
        </w:rPr>
      </w:pPr>
      <w:r w:rsidRPr="001D0B6A">
        <w:rPr>
          <w:sz w:val="24"/>
          <w:szCs w:val="24"/>
        </w:rPr>
        <w:t>Wykonawca</w:t>
      </w:r>
      <w:r>
        <w:rPr>
          <w:sz w:val="24"/>
          <w:szCs w:val="24"/>
        </w:rPr>
        <w:t>*</w:t>
      </w:r>
      <w:r w:rsidRPr="001D0B6A">
        <w:rPr>
          <w:sz w:val="24"/>
          <w:szCs w:val="24"/>
        </w:rPr>
        <w:t>/Wykonawcy</w:t>
      </w:r>
      <w:r>
        <w:rPr>
          <w:sz w:val="24"/>
          <w:szCs w:val="24"/>
        </w:rPr>
        <w:t>*</w:t>
      </w:r>
      <w:r w:rsidRPr="001D0B6A">
        <w:rPr>
          <w:sz w:val="24"/>
          <w:szCs w:val="24"/>
        </w:rPr>
        <w:t xml:space="preserve"> składający ofertę wspólną oświadcza/oświadczają, że:</w:t>
      </w:r>
    </w:p>
    <w:p w:rsidR="00D30131" w:rsidRDefault="00883676"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sidR="00D30131">
        <w:rPr>
          <w:sz w:val="24"/>
          <w:szCs w:val="24"/>
        </w:rPr>
        <w:t>,</w:t>
      </w:r>
      <w:r w:rsidR="00D30131">
        <w:rPr>
          <w:sz w:val="24"/>
          <w:szCs w:val="24"/>
        </w:rPr>
        <w:br/>
      </w:r>
      <w:r w:rsidR="00D30131">
        <w:rPr>
          <w:sz w:val="24"/>
          <w:szCs w:val="24"/>
        </w:rPr>
        <w:br/>
        <w:t xml:space="preserve">termin ochrony ubezpieczeniowej upływa w dniu …………………….., a </w:t>
      </w:r>
      <w:r>
        <w:rPr>
          <w:sz w:val="24"/>
          <w:szCs w:val="24"/>
        </w:rPr>
        <w:t xml:space="preserve">ubezpieczycielem </w:t>
      </w:r>
      <w:r w:rsidR="00D30131">
        <w:rPr>
          <w:sz w:val="24"/>
          <w:szCs w:val="24"/>
        </w:rPr>
        <w:br/>
      </w:r>
      <w:r w:rsidR="00D30131">
        <w:rPr>
          <w:sz w:val="24"/>
          <w:szCs w:val="24"/>
        </w:rPr>
        <w:br/>
      </w:r>
      <w:r>
        <w:rPr>
          <w:sz w:val="24"/>
          <w:szCs w:val="24"/>
        </w:rPr>
        <w:t>jest</w:t>
      </w:r>
      <w:r w:rsidR="00D30131">
        <w:rPr>
          <w:sz w:val="24"/>
          <w:szCs w:val="24"/>
        </w:rPr>
        <w:t xml:space="preserve">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D30131" w:rsidRDefault="00D30131" w:rsidP="00D30131">
      <w:pPr>
        <w:numPr>
          <w:ilvl w:val="0"/>
          <w:numId w:val="16"/>
        </w:numPr>
        <w:spacing w:after="240" w:line="240" w:lineRule="auto"/>
        <w:ind w:right="57" w:hanging="357"/>
        <w:jc w:val="both"/>
        <w:rPr>
          <w:sz w:val="24"/>
          <w:szCs w:val="24"/>
        </w:rPr>
      </w:pPr>
      <w:r>
        <w:rPr>
          <w:sz w:val="24"/>
          <w:szCs w:val="24"/>
        </w:rPr>
        <w:t xml:space="preserve">…………………… </w:t>
      </w:r>
      <w:r w:rsidRPr="004029B6">
        <w:rPr>
          <w:sz w:val="24"/>
          <w:szCs w:val="24"/>
        </w:rPr>
        <w:t>posiada</w:t>
      </w:r>
      <w:r>
        <w:rPr>
          <w:sz w:val="24"/>
          <w:szCs w:val="24"/>
        </w:rPr>
        <w:t xml:space="preserve"> </w:t>
      </w:r>
      <w:r w:rsidRPr="00883676">
        <w:rPr>
          <w:sz w:val="24"/>
          <w:szCs w:val="24"/>
        </w:rPr>
        <w:t>ubezpieczeni</w:t>
      </w:r>
      <w:r>
        <w:rPr>
          <w:sz w:val="24"/>
          <w:szCs w:val="24"/>
        </w:rPr>
        <w:t>e</w:t>
      </w:r>
      <w:r w:rsidRPr="00883676">
        <w:rPr>
          <w:sz w:val="24"/>
          <w:szCs w:val="24"/>
        </w:rPr>
        <w:t xml:space="preserve"> od odpowiedzialności cywilnej w zakresie </w:t>
      </w:r>
      <w:r>
        <w:rPr>
          <w:sz w:val="24"/>
          <w:szCs w:val="24"/>
        </w:rPr>
        <w:br/>
      </w:r>
      <w:r>
        <w:rPr>
          <w:rFonts w:eastAsia="Calibri"/>
          <w:sz w:val="16"/>
          <w:szCs w:val="16"/>
          <w:lang w:eastAsia="en-US"/>
        </w:rPr>
        <w:t>(</w:t>
      </w:r>
      <w:r w:rsidRPr="001D0B6A">
        <w:rPr>
          <w:rFonts w:eastAsia="Calibri"/>
          <w:sz w:val="16"/>
          <w:szCs w:val="16"/>
          <w:lang w:eastAsia="en-US"/>
        </w:rPr>
        <w:t>nazwa Wykonawcy</w:t>
      </w:r>
      <w:r>
        <w:rPr>
          <w:rFonts w:eastAsia="Calibri"/>
          <w:sz w:val="16"/>
          <w:szCs w:val="16"/>
          <w:lang w:eastAsia="en-US"/>
        </w:rPr>
        <w:t>)</w:t>
      </w:r>
      <w:r>
        <w:rPr>
          <w:rFonts w:eastAsia="Calibri"/>
          <w:sz w:val="16"/>
          <w:szCs w:val="16"/>
          <w:lang w:eastAsia="en-US"/>
        </w:rPr>
        <w:tab/>
      </w:r>
      <w:r>
        <w:rPr>
          <w:sz w:val="24"/>
          <w:szCs w:val="24"/>
        </w:rPr>
        <w:br/>
      </w:r>
      <w:r w:rsidRPr="00883676">
        <w:rPr>
          <w:sz w:val="24"/>
          <w:szCs w:val="24"/>
        </w:rPr>
        <w:t>prowadzonej działalności związanej w przedmiotem zamówienia na kwotę</w:t>
      </w:r>
      <w:r>
        <w:rPr>
          <w:sz w:val="24"/>
          <w:szCs w:val="24"/>
        </w:rPr>
        <w:t xml:space="preserve"> ………………..,</w:t>
      </w:r>
      <w:r>
        <w:rPr>
          <w:sz w:val="24"/>
          <w:szCs w:val="24"/>
        </w:rPr>
        <w:br/>
      </w:r>
      <w:r>
        <w:rPr>
          <w:sz w:val="24"/>
          <w:szCs w:val="24"/>
        </w:rPr>
        <w:br/>
        <w:t xml:space="preserve">termin ochrony ubezpieczeniowej upływa w dniu …………………….., a ubezpieczycielem </w:t>
      </w:r>
      <w:r>
        <w:rPr>
          <w:sz w:val="24"/>
          <w:szCs w:val="24"/>
        </w:rPr>
        <w:br/>
      </w:r>
      <w:r>
        <w:rPr>
          <w:sz w:val="24"/>
          <w:szCs w:val="24"/>
        </w:rPr>
        <w:br/>
        <w:t>jest ………………………………………………………………….……………………...…</w:t>
      </w:r>
    </w:p>
    <w:p w:rsidR="00D30131" w:rsidRDefault="00D30131" w:rsidP="00D30131">
      <w:pPr>
        <w:spacing w:after="120" w:line="240" w:lineRule="auto"/>
        <w:ind w:left="777" w:right="57" w:firstLine="0"/>
        <w:jc w:val="center"/>
        <w:rPr>
          <w:rFonts w:eastAsia="Calibri"/>
          <w:sz w:val="16"/>
          <w:szCs w:val="16"/>
          <w:lang w:eastAsia="en-US"/>
        </w:rPr>
      </w:pPr>
      <w:r>
        <w:rPr>
          <w:sz w:val="24"/>
          <w:szCs w:val="24"/>
        </w:rPr>
        <w:t xml:space="preserve">……………………………………………………………………………………………..… </w:t>
      </w:r>
      <w:r>
        <w:rPr>
          <w:rFonts w:eastAsia="Calibri"/>
          <w:sz w:val="16"/>
          <w:szCs w:val="16"/>
          <w:lang w:eastAsia="en-US"/>
        </w:rPr>
        <w:t>(</w:t>
      </w:r>
      <w:r w:rsidRPr="001D0B6A">
        <w:rPr>
          <w:rFonts w:eastAsia="Calibri"/>
          <w:sz w:val="16"/>
          <w:szCs w:val="16"/>
          <w:lang w:eastAsia="en-US"/>
        </w:rPr>
        <w:t xml:space="preserve">nazwa </w:t>
      </w:r>
      <w:r>
        <w:rPr>
          <w:rFonts w:eastAsia="Calibri"/>
          <w:sz w:val="16"/>
          <w:szCs w:val="16"/>
          <w:lang w:eastAsia="en-US"/>
        </w:rPr>
        <w:t>i siedziba oraz adres ubezpieczyciela)</w:t>
      </w:r>
    </w:p>
    <w:p w:rsidR="00511485" w:rsidRPr="001D0B6A" w:rsidRDefault="00726207" w:rsidP="00726207">
      <w:pPr>
        <w:numPr>
          <w:ilvl w:val="0"/>
          <w:numId w:val="13"/>
        </w:numPr>
        <w:spacing w:after="120" w:line="240" w:lineRule="auto"/>
        <w:ind w:right="57"/>
        <w:jc w:val="both"/>
        <w:rPr>
          <w:b/>
          <w:sz w:val="24"/>
          <w:szCs w:val="24"/>
        </w:rPr>
      </w:pPr>
      <w:r w:rsidRPr="001D0B6A">
        <w:rPr>
          <w:b/>
          <w:sz w:val="24"/>
          <w:szCs w:val="24"/>
        </w:rPr>
        <w:t>Warunki udziału w postępowaniu w zakresie zdolności technicznej lub zawodowej</w:t>
      </w:r>
      <w:r w:rsidR="00524AA3">
        <w:rPr>
          <w:b/>
          <w:sz w:val="24"/>
          <w:szCs w:val="24"/>
        </w:rPr>
        <w:t>.</w:t>
      </w:r>
    </w:p>
    <w:p w:rsidR="001273B0" w:rsidRPr="001D0B6A" w:rsidRDefault="001273B0" w:rsidP="001273B0">
      <w:pPr>
        <w:spacing w:after="120" w:line="240" w:lineRule="auto"/>
        <w:ind w:left="417" w:right="57" w:firstLine="0"/>
        <w:jc w:val="both"/>
        <w:rPr>
          <w:sz w:val="24"/>
          <w:szCs w:val="24"/>
        </w:rPr>
      </w:pPr>
      <w:r w:rsidRPr="001D0B6A">
        <w:rPr>
          <w:sz w:val="24"/>
          <w:szCs w:val="24"/>
        </w:rPr>
        <w:t>Wykonawca/Wykonawcy składający ofertę wspólną oświadcza/oświadczają, że:</w:t>
      </w:r>
    </w:p>
    <w:p w:rsidR="001273B0" w:rsidRPr="00B57C86" w:rsidRDefault="001273B0" w:rsidP="001273B0">
      <w:pPr>
        <w:numPr>
          <w:ilvl w:val="0"/>
          <w:numId w:val="14"/>
        </w:numPr>
        <w:spacing w:after="120" w:line="240" w:lineRule="auto"/>
        <w:ind w:right="57"/>
        <w:jc w:val="both"/>
        <w:rPr>
          <w:sz w:val="24"/>
          <w:szCs w:val="24"/>
        </w:rPr>
      </w:pPr>
      <w:r w:rsidRPr="00B57C86">
        <w:rPr>
          <w:sz w:val="24"/>
          <w:szCs w:val="24"/>
        </w:rPr>
        <w:t>w okresie ostatnich 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B57C86">
        <w:rPr>
          <w:sz w:val="24"/>
          <w:szCs w:val="24"/>
        </w:rPr>
        <w:t xml:space="preserve"> wykonał/wykonali następujące roboty budowlane: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1273B0" w:rsidRPr="001E410E" w:rsidTr="00B42D6E">
        <w:trPr>
          <w:tblHeader/>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1273B0" w:rsidRDefault="001273B0" w:rsidP="001273B0">
            <w:pPr>
              <w:spacing w:line="240" w:lineRule="auto"/>
              <w:ind w:left="-113" w:firstLine="0"/>
              <w:jc w:val="center"/>
              <w:rPr>
                <w:sz w:val="20"/>
                <w:szCs w:val="20"/>
              </w:rPr>
            </w:pPr>
            <w:r w:rsidRPr="001E410E">
              <w:rPr>
                <w:sz w:val="20"/>
                <w:szCs w:val="20"/>
              </w:rPr>
              <w:t>Opis/zakres robót</w:t>
            </w:r>
          </w:p>
          <w:p w:rsidR="001273B0" w:rsidRPr="001E410E" w:rsidRDefault="001273B0" w:rsidP="001273B0">
            <w:pPr>
              <w:spacing w:line="240" w:lineRule="auto"/>
              <w:ind w:left="-113" w:firstLine="0"/>
              <w:jc w:val="center"/>
              <w:rPr>
                <w:sz w:val="20"/>
                <w:szCs w:val="20"/>
                <w:lang w:eastAsia="en-GB"/>
              </w:rPr>
            </w:pPr>
            <w:r>
              <w:rPr>
                <w:i/>
                <w:sz w:val="20"/>
                <w:szCs w:val="20"/>
              </w:rPr>
              <w:t>(wskazać szczegółowo rodzaj robót odpowiadający wymaganiom SIWZ</w:t>
            </w:r>
            <w:r w:rsidR="00E36153">
              <w:rPr>
                <w:i/>
                <w:sz w:val="20"/>
                <w:szCs w:val="20"/>
              </w:rPr>
              <w:t xml:space="preserve"> w tym nr wpisu do rejestru zabytków budynku, którego roboty dotyczyły</w:t>
            </w:r>
            <w:r>
              <w:rPr>
                <w:i/>
                <w:sz w:val="20"/>
                <w:szCs w:val="20"/>
              </w:rPr>
              <w: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001273B0" w:rsidRPr="001E410E">
              <w:rPr>
                <w:sz w:val="20"/>
                <w:szCs w:val="20"/>
              </w:rPr>
              <w:t xml:space="preserve"> </w:t>
            </w:r>
            <w:r>
              <w:rPr>
                <w:sz w:val="20"/>
                <w:szCs w:val="20"/>
              </w:rPr>
              <w:t>od towarów i usług)</w:t>
            </w:r>
          </w:p>
          <w:p w:rsidR="001273B0" w:rsidRPr="001E410E" w:rsidRDefault="001273B0"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rPr>
            </w:pPr>
            <w:r w:rsidRPr="001E410E">
              <w:rPr>
                <w:sz w:val="20"/>
                <w:szCs w:val="20"/>
              </w:rPr>
              <w:t>Data wykonania</w:t>
            </w:r>
            <w:r>
              <w:rPr>
                <w:sz w:val="20"/>
                <w:szCs w:val="20"/>
              </w:rPr>
              <w:t xml:space="preserve"> robót</w:t>
            </w:r>
          </w:p>
          <w:p w:rsidR="001273B0" w:rsidRPr="001E410E" w:rsidRDefault="001273B0" w:rsidP="001273B0">
            <w:pPr>
              <w:spacing w:line="240" w:lineRule="auto"/>
              <w:ind w:left="-113"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1273B0" w:rsidRPr="001E410E" w:rsidRDefault="001273B0" w:rsidP="001273B0">
            <w:pPr>
              <w:spacing w:line="240" w:lineRule="auto"/>
              <w:ind w:left="-113"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1273B0" w:rsidRPr="001E410E" w:rsidRDefault="001273B0" w:rsidP="001273B0">
            <w:pPr>
              <w:spacing w:line="240" w:lineRule="auto"/>
              <w:ind w:left="-113" w:firstLine="0"/>
              <w:jc w:val="center"/>
              <w:rPr>
                <w:sz w:val="20"/>
                <w:szCs w:val="20"/>
                <w:lang w:eastAsia="en-GB"/>
              </w:rPr>
            </w:pPr>
            <w:r w:rsidRPr="001E410E">
              <w:rPr>
                <w:sz w:val="20"/>
                <w:szCs w:val="20"/>
              </w:rPr>
              <w:t>Podmiot na rzecz, którego robota była wykonana</w:t>
            </w:r>
            <w:r>
              <w:rPr>
                <w:sz w:val="20"/>
                <w:szCs w:val="20"/>
              </w:rPr>
              <w:t xml:space="preserve"> w tym jego adres</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1273B0" w:rsidRPr="001D0B6A" w:rsidRDefault="001273B0" w:rsidP="00B53ECD">
      <w:pPr>
        <w:numPr>
          <w:ilvl w:val="0"/>
          <w:numId w:val="14"/>
        </w:numPr>
        <w:spacing w:before="120" w:line="240" w:lineRule="auto"/>
        <w:ind w:right="57" w:hanging="357"/>
        <w:jc w:val="both"/>
        <w:rPr>
          <w:sz w:val="24"/>
          <w:szCs w:val="24"/>
        </w:rPr>
      </w:pPr>
      <w:r w:rsidRPr="001D0B6A">
        <w:rPr>
          <w:sz w:val="24"/>
          <w:szCs w:val="24"/>
        </w:rPr>
        <w:t xml:space="preserve">Podmiot udostępniający zasób ………………………………………….. w okresie ostatnich </w:t>
      </w:r>
    </w:p>
    <w:p w:rsidR="001273B0" w:rsidRPr="001D0B6A" w:rsidRDefault="001273B0" w:rsidP="001273B0">
      <w:pPr>
        <w:spacing w:line="240" w:lineRule="auto"/>
        <w:ind w:left="3969" w:right="57" w:firstLine="0"/>
        <w:jc w:val="both"/>
        <w:rPr>
          <w:sz w:val="16"/>
          <w:szCs w:val="16"/>
        </w:rPr>
      </w:pPr>
      <w:r w:rsidRPr="001D0B6A">
        <w:rPr>
          <w:sz w:val="16"/>
          <w:szCs w:val="16"/>
        </w:rPr>
        <w:t>(nazwa podmiotu udostępniającego zasób)</w:t>
      </w:r>
    </w:p>
    <w:p w:rsidR="001273B0" w:rsidRPr="001D0B6A" w:rsidRDefault="001273B0" w:rsidP="00F31E91">
      <w:pPr>
        <w:spacing w:after="120" w:line="240" w:lineRule="auto"/>
        <w:ind w:left="709" w:right="57" w:firstLine="0"/>
        <w:jc w:val="both"/>
        <w:rPr>
          <w:sz w:val="24"/>
          <w:szCs w:val="24"/>
        </w:rPr>
      </w:pPr>
      <w:r w:rsidRPr="001D0B6A">
        <w:rPr>
          <w:sz w:val="24"/>
          <w:szCs w:val="24"/>
        </w:rPr>
        <w:t>5 lat przed upływem terminu składania ofert</w:t>
      </w:r>
      <w:r>
        <w:rPr>
          <w:sz w:val="24"/>
          <w:szCs w:val="24"/>
        </w:rPr>
        <w:t>, a</w:t>
      </w:r>
      <w:r w:rsidRPr="00B57C86">
        <w:rPr>
          <w:sz w:val="24"/>
          <w:szCs w:val="24"/>
        </w:rPr>
        <w:t xml:space="preserve"> jeżeli okres prowadzenia działalności jest krótszy – w tym okresie</w:t>
      </w:r>
      <w:r>
        <w:rPr>
          <w:sz w:val="24"/>
          <w:szCs w:val="24"/>
        </w:rPr>
        <w:t>,</w:t>
      </w:r>
      <w:r w:rsidRPr="001D0B6A">
        <w:rPr>
          <w:sz w:val="24"/>
          <w:szCs w:val="24"/>
        </w:rPr>
        <w:t xml:space="preserve"> wykonał/wykonali następujące roboty budowlane</w:t>
      </w:r>
    </w:p>
    <w:tbl>
      <w:tblPr>
        <w:tblW w:w="105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4"/>
        <w:gridCol w:w="3119"/>
        <w:gridCol w:w="1701"/>
        <w:gridCol w:w="1701"/>
        <w:gridCol w:w="1701"/>
        <w:gridCol w:w="1701"/>
      </w:tblGrid>
      <w:tr w:rsidR="00D667C8" w:rsidRPr="001E410E" w:rsidTr="00FF037A">
        <w:trPr>
          <w:jc w:val="center"/>
        </w:trPr>
        <w:tc>
          <w:tcPr>
            <w:tcW w:w="624"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Lp.</w:t>
            </w:r>
          </w:p>
        </w:tc>
        <w:tc>
          <w:tcPr>
            <w:tcW w:w="3119" w:type="dxa"/>
            <w:tcBorders>
              <w:top w:val="single" w:sz="4" w:space="0" w:color="auto"/>
              <w:left w:val="single" w:sz="4" w:space="0" w:color="auto"/>
              <w:bottom w:val="single" w:sz="4" w:space="0" w:color="auto"/>
              <w:right w:val="single" w:sz="4" w:space="0" w:color="auto"/>
            </w:tcBorders>
            <w:vAlign w:val="center"/>
            <w:hideMark/>
          </w:tcPr>
          <w:p w:rsidR="00D667C8" w:rsidRDefault="00D667C8" w:rsidP="00D667C8">
            <w:pPr>
              <w:spacing w:line="240" w:lineRule="auto"/>
              <w:ind w:left="-113" w:firstLine="0"/>
              <w:jc w:val="center"/>
              <w:rPr>
                <w:sz w:val="20"/>
                <w:szCs w:val="20"/>
              </w:rPr>
            </w:pPr>
            <w:r w:rsidRPr="001E410E">
              <w:rPr>
                <w:sz w:val="20"/>
                <w:szCs w:val="20"/>
              </w:rPr>
              <w:t>Opis/zakres robót</w:t>
            </w:r>
          </w:p>
          <w:p w:rsidR="00D667C8" w:rsidRPr="001E410E" w:rsidRDefault="00D667C8" w:rsidP="00D667C8">
            <w:pPr>
              <w:spacing w:line="240" w:lineRule="auto"/>
              <w:ind w:left="-113" w:firstLine="0"/>
              <w:jc w:val="center"/>
              <w:rPr>
                <w:sz w:val="20"/>
                <w:szCs w:val="20"/>
                <w:lang w:eastAsia="en-GB"/>
              </w:rPr>
            </w:pPr>
            <w:r>
              <w:rPr>
                <w:i/>
                <w:sz w:val="20"/>
                <w:szCs w:val="20"/>
              </w:rPr>
              <w:t>(wskazać szczegółowo rodzaj robót odpowiadający wymaganiom SIWZ w tym nr wpisu do rejestru zabytków budynku, którego roboty dotyczyły)</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113" w:firstLine="0"/>
              <w:jc w:val="center"/>
              <w:rPr>
                <w:sz w:val="20"/>
                <w:szCs w:val="20"/>
              </w:rPr>
            </w:pPr>
            <w:r w:rsidRPr="001E410E">
              <w:rPr>
                <w:sz w:val="20"/>
                <w:szCs w:val="20"/>
              </w:rPr>
              <w:t>Wartość</w:t>
            </w:r>
          </w:p>
          <w:p w:rsidR="00D667C8" w:rsidRDefault="00D667C8" w:rsidP="00D667C8">
            <w:pPr>
              <w:spacing w:line="240" w:lineRule="auto"/>
              <w:ind w:left="-113" w:firstLine="0"/>
              <w:jc w:val="center"/>
              <w:rPr>
                <w:sz w:val="20"/>
                <w:szCs w:val="20"/>
              </w:rPr>
            </w:pPr>
            <w:r>
              <w:rPr>
                <w:sz w:val="20"/>
                <w:szCs w:val="20"/>
              </w:rPr>
              <w:t xml:space="preserve">(bez podatku </w:t>
            </w:r>
            <w:r w:rsidRPr="001E410E">
              <w:rPr>
                <w:sz w:val="20"/>
                <w:szCs w:val="20"/>
              </w:rPr>
              <w:t xml:space="preserve"> </w:t>
            </w:r>
            <w:r>
              <w:rPr>
                <w:sz w:val="20"/>
                <w:szCs w:val="20"/>
              </w:rPr>
              <w:t>od towarów i usług)</w:t>
            </w:r>
          </w:p>
          <w:p w:rsidR="00D667C8" w:rsidRPr="001E410E" w:rsidRDefault="00D667C8" w:rsidP="00D667C8">
            <w:pPr>
              <w:spacing w:line="240" w:lineRule="auto"/>
              <w:ind w:left="-113" w:firstLine="0"/>
              <w:jc w:val="center"/>
              <w:rPr>
                <w:sz w:val="20"/>
                <w:szCs w:val="20"/>
                <w:lang w:eastAsia="en-GB"/>
              </w:rPr>
            </w:pPr>
            <w:r w:rsidRPr="001E410E">
              <w:rPr>
                <w:sz w:val="20"/>
                <w:szCs w:val="20"/>
              </w:rPr>
              <w:t>w zł</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rPr>
            </w:pPr>
            <w:r w:rsidRPr="001E410E">
              <w:rPr>
                <w:sz w:val="20"/>
                <w:szCs w:val="20"/>
              </w:rPr>
              <w:t>Data wykonania</w:t>
            </w:r>
            <w:r>
              <w:rPr>
                <w:sz w:val="20"/>
                <w:szCs w:val="20"/>
              </w:rPr>
              <w:t xml:space="preserve"> robót</w:t>
            </w:r>
          </w:p>
          <w:p w:rsidR="00D667C8" w:rsidRPr="001E410E" w:rsidRDefault="00D667C8" w:rsidP="00D667C8">
            <w:pPr>
              <w:spacing w:line="240" w:lineRule="auto"/>
              <w:ind w:left="0" w:firstLine="0"/>
              <w:jc w:val="center"/>
              <w:rPr>
                <w:sz w:val="20"/>
                <w:szCs w:val="20"/>
                <w:lang w:eastAsia="en-GB"/>
              </w:rPr>
            </w:pPr>
            <w:r w:rsidRPr="001E410E">
              <w:rPr>
                <w:sz w:val="20"/>
                <w:szCs w:val="20"/>
              </w:rPr>
              <w:t>(od … do…)</w:t>
            </w:r>
          </w:p>
        </w:tc>
        <w:tc>
          <w:tcPr>
            <w:tcW w:w="1701" w:type="dxa"/>
            <w:tcBorders>
              <w:top w:val="single" w:sz="4" w:space="0" w:color="auto"/>
              <w:left w:val="single" w:sz="4" w:space="0" w:color="auto"/>
              <w:bottom w:val="single" w:sz="4" w:space="0" w:color="auto"/>
              <w:right w:val="single" w:sz="4" w:space="0" w:color="auto"/>
            </w:tcBorders>
            <w:vAlign w:val="center"/>
          </w:tcPr>
          <w:p w:rsidR="00D667C8" w:rsidRPr="001E410E" w:rsidRDefault="00D667C8" w:rsidP="00D667C8">
            <w:pPr>
              <w:spacing w:line="240" w:lineRule="auto"/>
              <w:ind w:left="0" w:firstLine="0"/>
              <w:jc w:val="center"/>
              <w:rPr>
                <w:sz w:val="20"/>
                <w:szCs w:val="20"/>
              </w:rPr>
            </w:pPr>
            <w:r w:rsidRPr="001E410E">
              <w:rPr>
                <w:sz w:val="20"/>
                <w:szCs w:val="20"/>
              </w:rPr>
              <w:t>Miejsce wykonania</w:t>
            </w:r>
            <w:r>
              <w:rPr>
                <w:sz w:val="20"/>
                <w:szCs w:val="20"/>
              </w:rPr>
              <w:t xml:space="preserve"> robót</w:t>
            </w:r>
          </w:p>
        </w:tc>
        <w:tc>
          <w:tcPr>
            <w:tcW w:w="1701" w:type="dxa"/>
            <w:tcBorders>
              <w:top w:val="single" w:sz="4" w:space="0" w:color="auto"/>
              <w:left w:val="single" w:sz="4" w:space="0" w:color="auto"/>
              <w:bottom w:val="single" w:sz="4" w:space="0" w:color="auto"/>
              <w:right w:val="single" w:sz="4" w:space="0" w:color="auto"/>
            </w:tcBorders>
            <w:vAlign w:val="center"/>
            <w:hideMark/>
          </w:tcPr>
          <w:p w:rsidR="00D667C8" w:rsidRPr="001E410E" w:rsidRDefault="00D667C8" w:rsidP="00D667C8">
            <w:pPr>
              <w:spacing w:line="240" w:lineRule="auto"/>
              <w:ind w:left="0" w:firstLine="0"/>
              <w:jc w:val="center"/>
              <w:rPr>
                <w:sz w:val="20"/>
                <w:szCs w:val="20"/>
                <w:lang w:eastAsia="en-GB"/>
              </w:rPr>
            </w:pPr>
            <w:r w:rsidRPr="001E410E">
              <w:rPr>
                <w:sz w:val="20"/>
                <w:szCs w:val="20"/>
              </w:rPr>
              <w:t>Podmiot na rzecz, którego robota była wykonana</w:t>
            </w: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r w:rsidR="001273B0" w:rsidRPr="001D0B6A" w:rsidTr="00B42D6E">
        <w:trPr>
          <w:trHeight w:val="850"/>
          <w:jc w:val="center"/>
        </w:trPr>
        <w:tc>
          <w:tcPr>
            <w:tcW w:w="624"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3119" w:type="dxa"/>
            <w:tcBorders>
              <w:top w:val="single" w:sz="4" w:space="0" w:color="auto"/>
              <w:left w:val="single" w:sz="4" w:space="0" w:color="auto"/>
              <w:bottom w:val="single" w:sz="4" w:space="0" w:color="auto"/>
              <w:right w:val="single" w:sz="4" w:space="0" w:color="auto"/>
            </w:tcBorders>
            <w:vAlign w:val="center"/>
          </w:tcPr>
          <w:p w:rsidR="001273B0" w:rsidRPr="001D0B6A" w:rsidRDefault="001273B0" w:rsidP="00FF037A">
            <w:pPr>
              <w:spacing w:line="240" w:lineRule="auto"/>
              <w:ind w:left="0" w:firstLine="0"/>
              <w:jc w:val="center"/>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c>
          <w:tcPr>
            <w:tcW w:w="1701" w:type="dxa"/>
            <w:tcBorders>
              <w:top w:val="single" w:sz="4" w:space="0" w:color="auto"/>
              <w:left w:val="single" w:sz="4" w:space="0" w:color="auto"/>
              <w:bottom w:val="single" w:sz="4" w:space="0" w:color="auto"/>
              <w:right w:val="single" w:sz="4" w:space="0" w:color="auto"/>
            </w:tcBorders>
          </w:tcPr>
          <w:p w:rsidR="001273B0" w:rsidRPr="001D0B6A" w:rsidRDefault="001273B0" w:rsidP="00FF037A">
            <w:pPr>
              <w:spacing w:line="240" w:lineRule="auto"/>
              <w:ind w:left="0" w:firstLine="0"/>
              <w:jc w:val="both"/>
              <w:rPr>
                <w:sz w:val="24"/>
                <w:szCs w:val="24"/>
                <w:lang w:eastAsia="en-GB"/>
              </w:rPr>
            </w:pPr>
          </w:p>
        </w:tc>
      </w:tr>
    </w:tbl>
    <w:p w:rsidR="00EA777E" w:rsidRPr="001D0B6A" w:rsidRDefault="0082221F" w:rsidP="00F1318F">
      <w:pPr>
        <w:keepNext/>
        <w:numPr>
          <w:ilvl w:val="0"/>
          <w:numId w:val="14"/>
        </w:numPr>
        <w:spacing w:before="120" w:line="240" w:lineRule="auto"/>
        <w:ind w:right="57" w:hanging="357"/>
        <w:jc w:val="both"/>
        <w:rPr>
          <w:rFonts w:eastAsia="Calibri"/>
          <w:lang w:eastAsia="en-US"/>
        </w:rPr>
      </w:pPr>
      <w:r>
        <w:rPr>
          <w:sz w:val="24"/>
          <w:szCs w:val="24"/>
        </w:rPr>
        <w:t xml:space="preserve">Do realizacji zamówienia </w:t>
      </w:r>
      <w:r w:rsidR="00B43397">
        <w:rPr>
          <w:sz w:val="24"/>
          <w:szCs w:val="24"/>
        </w:rPr>
        <w:t>skierowan</w:t>
      </w:r>
      <w:r>
        <w:rPr>
          <w:sz w:val="24"/>
          <w:szCs w:val="24"/>
        </w:rPr>
        <w:t>e zostaną osoby stanowiące:</w:t>
      </w:r>
    </w:p>
    <w:p w:rsidR="00EA777E" w:rsidRPr="00F1318F" w:rsidRDefault="00EA777E" w:rsidP="00F1318F">
      <w:pPr>
        <w:pStyle w:val="Akapitzlist"/>
        <w:numPr>
          <w:ilvl w:val="0"/>
          <w:numId w:val="17"/>
        </w:numPr>
        <w:spacing w:after="120" w:line="240" w:lineRule="auto"/>
        <w:ind w:right="57"/>
        <w:jc w:val="both"/>
        <w:rPr>
          <w:sz w:val="24"/>
          <w:szCs w:val="24"/>
        </w:rPr>
      </w:pPr>
      <w:r w:rsidRPr="00F1318F">
        <w:rPr>
          <w:sz w:val="24"/>
          <w:szCs w:val="24"/>
        </w:rPr>
        <w:t>zasób Wykonawcy*/Wykonawców* składających ofertę wspólną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686E68" w:rsidRPr="00010837" w:rsidTr="00B42D6E">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010837" w:rsidRDefault="00686E68" w:rsidP="004508A2">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010837" w:rsidRDefault="00686E68" w:rsidP="004508A2">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686E68" w:rsidRPr="009C3C0D" w:rsidRDefault="00B42D6E"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sidR="00DC7827">
              <w:rPr>
                <w:sz w:val="16"/>
                <w:szCs w:val="16"/>
              </w:rPr>
              <w:t xml:space="preserve">. </w:t>
            </w:r>
            <w:r w:rsidR="00DC7827" w:rsidRPr="00DC7827">
              <w:rPr>
                <w:sz w:val="16"/>
                <w:szCs w:val="16"/>
              </w:rPr>
              <w:t>. Dla kierownika prac konserwatorskich</w:t>
            </w:r>
            <w:r w:rsidR="00DC7827">
              <w:rPr>
                <w:sz w:val="16"/>
                <w:szCs w:val="16"/>
              </w:rPr>
              <w:t xml:space="preserve"> </w:t>
            </w:r>
            <w:r w:rsidR="00B53ECD">
              <w:rPr>
                <w:sz w:val="16"/>
                <w:szCs w:val="16"/>
              </w:rPr>
              <w:t xml:space="preserve">rodzaj prac konserwatorskich i </w:t>
            </w:r>
            <w:r w:rsidR="00DC7827">
              <w:rPr>
                <w:sz w:val="16"/>
                <w:szCs w:val="16"/>
              </w:rPr>
              <w:t>okres</w:t>
            </w:r>
            <w:r w:rsidR="00B53ECD">
              <w:rPr>
                <w:sz w:val="16"/>
                <w:szCs w:val="16"/>
              </w:rPr>
              <w:t xml:space="preserve"> prowadzenia prac</w:t>
            </w:r>
            <w:r w:rsidR="00DC7827">
              <w:rPr>
                <w:sz w:val="16"/>
                <w:szCs w:val="16"/>
              </w:rPr>
              <w:t>, w których realizacji osoba brał</w:t>
            </w:r>
            <w:r w:rsidR="00B53ECD">
              <w:rPr>
                <w:sz w:val="16"/>
                <w:szCs w:val="16"/>
              </w:rPr>
              <w:t>a</w:t>
            </w:r>
            <w:r w:rsidR="00DC7827">
              <w:rPr>
                <w:sz w:val="16"/>
                <w:szCs w:val="16"/>
              </w:rPr>
              <w:t xml:space="preserve">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686E68" w:rsidRPr="0018546A" w:rsidRDefault="008630E6" w:rsidP="0018546A">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B42D6E" w:rsidRDefault="00B42D6E" w:rsidP="00B42D6E">
            <w:pPr>
              <w:spacing w:line="240" w:lineRule="auto"/>
              <w:ind w:left="-23" w:firstLine="0"/>
              <w:jc w:val="center"/>
              <w:rPr>
                <w:sz w:val="16"/>
                <w:szCs w:val="16"/>
              </w:rPr>
            </w:pPr>
            <w:r w:rsidRPr="00B42D6E">
              <w:rPr>
                <w:sz w:val="16"/>
                <w:szCs w:val="16"/>
              </w:rPr>
              <w:t>Kwalifikacje zawodowe:</w:t>
            </w:r>
          </w:p>
          <w:p w:rsidR="00686E68" w:rsidRPr="00010837" w:rsidRDefault="00B42D6E" w:rsidP="006A50A1">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sidR="006A50A1">
              <w:rPr>
                <w:sz w:val="16"/>
                <w:szCs w:val="16"/>
              </w:rPr>
              <w:t>. Dla kierownika prac konserwatorskich nazwa uczelni, okres studiów i ich zakres</w:t>
            </w: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686E68" w:rsidRPr="00B42D6E" w:rsidRDefault="00686E68" w:rsidP="00B42D6E">
            <w:pPr>
              <w:spacing w:line="240" w:lineRule="auto"/>
              <w:ind w:left="57" w:firstLine="0"/>
              <w:jc w:val="both"/>
              <w:rPr>
                <w:sz w:val="24"/>
                <w:szCs w:val="24"/>
                <w:lang w:eastAsia="en-GB"/>
              </w:rPr>
            </w:pPr>
          </w:p>
        </w:tc>
      </w:tr>
      <w:tr w:rsidR="00686E68"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86E68" w:rsidRPr="008630E6" w:rsidRDefault="008630E6" w:rsidP="004508A2">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686E68" w:rsidRPr="001D0B6A" w:rsidRDefault="00686E68"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86E68"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686E68" w:rsidRPr="001D0B6A" w:rsidRDefault="00686E68"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8630E6" w:rsidP="008630E6">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8630E6"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8630E6" w:rsidRPr="008630E6" w:rsidRDefault="008630E6" w:rsidP="004508A2">
            <w:pPr>
              <w:spacing w:line="240" w:lineRule="auto"/>
              <w:ind w:left="0" w:firstLine="0"/>
              <w:jc w:val="center"/>
              <w:rPr>
                <w:b/>
                <w:sz w:val="20"/>
                <w:szCs w:val="20"/>
                <w:lang w:eastAsia="en-GB"/>
              </w:rPr>
            </w:pPr>
            <w:r w:rsidRPr="008630E6">
              <w:rPr>
                <w:b/>
                <w:sz w:val="20"/>
                <w:szCs w:val="20"/>
                <w:lang w:eastAsia="en-GB"/>
              </w:rPr>
              <w:lastRenderedPageBreak/>
              <w:t>4.</w:t>
            </w:r>
          </w:p>
        </w:tc>
        <w:tc>
          <w:tcPr>
            <w:tcW w:w="2268" w:type="dxa"/>
            <w:tcBorders>
              <w:top w:val="single" w:sz="4" w:space="0" w:color="auto"/>
              <w:left w:val="single" w:sz="4" w:space="0" w:color="auto"/>
              <w:bottom w:val="single" w:sz="4" w:space="0" w:color="auto"/>
              <w:right w:val="single" w:sz="4" w:space="0" w:color="auto"/>
            </w:tcBorders>
            <w:vAlign w:val="center"/>
          </w:tcPr>
          <w:p w:rsidR="008630E6" w:rsidRPr="001D0B6A" w:rsidRDefault="008630E6"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8630E6" w:rsidRPr="008630E6" w:rsidRDefault="00B42D6E" w:rsidP="008630E6">
            <w:pPr>
              <w:spacing w:line="240" w:lineRule="auto"/>
              <w:ind w:left="0" w:firstLine="0"/>
              <w:jc w:val="center"/>
              <w:rPr>
                <w:sz w:val="20"/>
                <w:szCs w:val="20"/>
                <w:lang w:eastAsia="en-GB"/>
              </w:rPr>
            </w:pPr>
            <w:r w:rsidRPr="00B42D6E">
              <w:rPr>
                <w:sz w:val="20"/>
                <w:szCs w:val="20"/>
                <w:lang w:eastAsia="en-GB"/>
              </w:rPr>
              <w:t>Kierownik robót elektrycznych -teletchnicznych</w:t>
            </w:r>
          </w:p>
        </w:tc>
        <w:tc>
          <w:tcPr>
            <w:tcW w:w="2268" w:type="dxa"/>
            <w:tcBorders>
              <w:top w:val="single" w:sz="4" w:space="0" w:color="auto"/>
              <w:left w:val="single" w:sz="4" w:space="0" w:color="auto"/>
              <w:bottom w:val="single" w:sz="4" w:space="0" w:color="auto"/>
              <w:right w:val="single" w:sz="4" w:space="0" w:color="auto"/>
            </w:tcBorders>
          </w:tcPr>
          <w:p w:rsidR="008630E6" w:rsidRPr="001D0B6A" w:rsidRDefault="008630E6" w:rsidP="004508A2">
            <w:pPr>
              <w:spacing w:line="240" w:lineRule="auto"/>
              <w:ind w:left="0" w:firstLine="0"/>
              <w:jc w:val="both"/>
              <w:rPr>
                <w:sz w:val="24"/>
                <w:szCs w:val="24"/>
                <w:lang w:eastAsia="en-GB"/>
              </w:rPr>
            </w:pPr>
          </w:p>
        </w:tc>
      </w:tr>
      <w:tr w:rsidR="006A50A1" w:rsidRPr="001D0B6A" w:rsidTr="00B42D6E">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4508A2">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4508A2">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8630E6">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4508A2">
            <w:pPr>
              <w:spacing w:line="240" w:lineRule="auto"/>
              <w:ind w:left="0" w:firstLine="0"/>
              <w:jc w:val="both"/>
              <w:rPr>
                <w:sz w:val="24"/>
                <w:szCs w:val="24"/>
                <w:lang w:eastAsia="en-GB"/>
              </w:rPr>
            </w:pPr>
          </w:p>
        </w:tc>
      </w:tr>
    </w:tbl>
    <w:p w:rsidR="00EA777E" w:rsidRPr="001D0B6A" w:rsidRDefault="00EA777E" w:rsidP="00F1318F">
      <w:pPr>
        <w:pStyle w:val="Akapitzlist"/>
        <w:numPr>
          <w:ilvl w:val="0"/>
          <w:numId w:val="17"/>
        </w:numPr>
        <w:spacing w:after="120" w:line="240" w:lineRule="auto"/>
        <w:ind w:right="57"/>
        <w:jc w:val="both"/>
        <w:rPr>
          <w:sz w:val="24"/>
          <w:szCs w:val="24"/>
        </w:rPr>
      </w:pPr>
      <w:r w:rsidRPr="001D0B6A">
        <w:rPr>
          <w:sz w:val="24"/>
          <w:szCs w:val="24"/>
        </w:rPr>
        <w:t>zasób podmiotu udostępniającego …………………………………………..</w:t>
      </w:r>
    </w:p>
    <w:p w:rsidR="00EA777E" w:rsidRPr="001D0B6A" w:rsidRDefault="00EA777E" w:rsidP="00EA777E">
      <w:pPr>
        <w:spacing w:line="240" w:lineRule="auto"/>
        <w:ind w:left="4253" w:right="57" w:firstLine="0"/>
        <w:jc w:val="both"/>
        <w:rPr>
          <w:sz w:val="16"/>
          <w:szCs w:val="16"/>
        </w:rPr>
      </w:pPr>
      <w:r w:rsidRPr="001D0B6A">
        <w:rPr>
          <w:sz w:val="16"/>
          <w:szCs w:val="16"/>
        </w:rPr>
        <w:t>(nazwa podmiotu udostępniającego zasób)</w:t>
      </w:r>
    </w:p>
    <w:tbl>
      <w:tblPr>
        <w:tblW w:w="106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6"/>
        <w:gridCol w:w="2268"/>
        <w:gridCol w:w="3402"/>
        <w:gridCol w:w="2268"/>
        <w:gridCol w:w="2268"/>
      </w:tblGrid>
      <w:tr w:rsidR="00B53ECD" w:rsidRPr="00010837" w:rsidTr="00B53ECD">
        <w:trPr>
          <w:tblHeader/>
          <w:jc w:val="center"/>
        </w:trPr>
        <w:tc>
          <w:tcPr>
            <w:tcW w:w="456" w:type="dxa"/>
            <w:tcBorders>
              <w:top w:val="single" w:sz="4" w:space="0" w:color="auto"/>
              <w:left w:val="single" w:sz="4" w:space="0" w:color="auto"/>
              <w:bottom w:val="single" w:sz="4" w:space="0" w:color="auto"/>
              <w:right w:val="single" w:sz="4" w:space="0" w:color="auto"/>
            </w:tcBorders>
            <w:vAlign w:val="center"/>
          </w:tcPr>
          <w:p w:rsidR="00B53ECD" w:rsidRPr="00010837" w:rsidRDefault="00B53ECD" w:rsidP="00B53ECD">
            <w:pPr>
              <w:spacing w:before="120" w:after="120"/>
              <w:jc w:val="center"/>
              <w:rPr>
                <w:sz w:val="20"/>
                <w:szCs w:val="20"/>
              </w:rPr>
            </w:pPr>
            <w:r w:rsidRPr="00010837">
              <w:rPr>
                <w:sz w:val="20"/>
                <w:szCs w:val="20"/>
              </w:rPr>
              <w:t>Lp.</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010837" w:rsidRDefault="00B53ECD" w:rsidP="00B53ECD">
            <w:pPr>
              <w:spacing w:line="240" w:lineRule="auto"/>
              <w:ind w:left="0" w:firstLine="0"/>
              <w:jc w:val="center"/>
              <w:rPr>
                <w:sz w:val="20"/>
                <w:szCs w:val="20"/>
                <w:lang w:eastAsia="en-GB"/>
              </w:rPr>
            </w:pPr>
            <w:r w:rsidRPr="00010837">
              <w:rPr>
                <w:sz w:val="20"/>
                <w:szCs w:val="20"/>
              </w:rPr>
              <w:t>Imię i nazwisko</w:t>
            </w:r>
          </w:p>
        </w:tc>
        <w:tc>
          <w:tcPr>
            <w:tcW w:w="3402" w:type="dxa"/>
            <w:tcBorders>
              <w:top w:val="single" w:sz="4" w:space="0" w:color="auto"/>
              <w:left w:val="single" w:sz="4" w:space="0" w:color="auto"/>
              <w:bottom w:val="single" w:sz="4" w:space="0" w:color="auto"/>
              <w:right w:val="single" w:sz="4" w:space="0" w:color="auto"/>
            </w:tcBorders>
            <w:vAlign w:val="center"/>
            <w:hideMark/>
          </w:tcPr>
          <w:p w:rsidR="00B53ECD" w:rsidRPr="009C3C0D" w:rsidRDefault="00B53ECD" w:rsidP="00B53ECD">
            <w:pPr>
              <w:spacing w:line="240" w:lineRule="auto"/>
              <w:ind w:left="0" w:firstLine="0"/>
              <w:jc w:val="center"/>
              <w:rPr>
                <w:sz w:val="16"/>
                <w:szCs w:val="16"/>
                <w:lang w:eastAsia="en-GB"/>
              </w:rPr>
            </w:pPr>
            <w:r w:rsidRPr="00B42D6E">
              <w:rPr>
                <w:sz w:val="16"/>
                <w:szCs w:val="16"/>
              </w:rPr>
              <w:t>Posiadane kwalifikacje i doświadczenie zgodne z wymaganymi w tym nazwa realizowanego zadania</w:t>
            </w:r>
            <w:r>
              <w:rPr>
                <w:sz w:val="16"/>
                <w:szCs w:val="16"/>
              </w:rPr>
              <w:t xml:space="preserve">. </w:t>
            </w:r>
            <w:r w:rsidRPr="00DC7827">
              <w:rPr>
                <w:sz w:val="16"/>
                <w:szCs w:val="16"/>
              </w:rPr>
              <w:t>. Dla kierownika prac konserwatorskich</w:t>
            </w:r>
            <w:r>
              <w:rPr>
                <w:sz w:val="16"/>
                <w:szCs w:val="16"/>
              </w:rPr>
              <w:t xml:space="preserve"> rodzaj prac konserwatorskich i okres prowadzenia prac, w których realizacji osoba brała udział  </w:t>
            </w:r>
          </w:p>
        </w:tc>
        <w:tc>
          <w:tcPr>
            <w:tcW w:w="2268" w:type="dxa"/>
            <w:tcBorders>
              <w:top w:val="single" w:sz="4" w:space="0" w:color="auto"/>
              <w:left w:val="single" w:sz="4" w:space="0" w:color="auto"/>
              <w:bottom w:val="single" w:sz="4" w:space="0" w:color="auto"/>
              <w:right w:val="single" w:sz="4" w:space="0" w:color="auto"/>
            </w:tcBorders>
            <w:vAlign w:val="center"/>
            <w:hideMark/>
          </w:tcPr>
          <w:p w:rsidR="00B53ECD" w:rsidRPr="0018546A" w:rsidRDefault="00B53ECD" w:rsidP="00B53ECD">
            <w:pPr>
              <w:spacing w:line="240" w:lineRule="auto"/>
              <w:ind w:left="-23" w:firstLine="0"/>
              <w:jc w:val="center"/>
              <w:rPr>
                <w:sz w:val="16"/>
                <w:szCs w:val="16"/>
                <w:lang w:eastAsia="en-GB"/>
              </w:rPr>
            </w:pPr>
            <w:r w:rsidRPr="008630E6">
              <w:rPr>
                <w:sz w:val="16"/>
                <w:szCs w:val="16"/>
              </w:rPr>
              <w:t>Stanowisko osoby</w:t>
            </w:r>
          </w:p>
        </w:tc>
        <w:tc>
          <w:tcPr>
            <w:tcW w:w="2268" w:type="dxa"/>
            <w:tcBorders>
              <w:top w:val="single" w:sz="4" w:space="0" w:color="auto"/>
              <w:left w:val="single" w:sz="4" w:space="0" w:color="auto"/>
              <w:bottom w:val="single" w:sz="4" w:space="0" w:color="auto"/>
              <w:right w:val="single" w:sz="4" w:space="0" w:color="auto"/>
            </w:tcBorders>
            <w:vAlign w:val="center"/>
          </w:tcPr>
          <w:p w:rsidR="00B53ECD" w:rsidRPr="00B42D6E" w:rsidRDefault="00B53ECD" w:rsidP="00B53ECD">
            <w:pPr>
              <w:spacing w:line="240" w:lineRule="auto"/>
              <w:ind w:left="-23" w:firstLine="0"/>
              <w:jc w:val="center"/>
              <w:rPr>
                <w:sz w:val="16"/>
                <w:szCs w:val="16"/>
              </w:rPr>
            </w:pPr>
            <w:r w:rsidRPr="00B42D6E">
              <w:rPr>
                <w:sz w:val="16"/>
                <w:szCs w:val="16"/>
              </w:rPr>
              <w:t>Kwalifikacje zawodowe:</w:t>
            </w:r>
          </w:p>
          <w:p w:rsidR="00B53ECD" w:rsidRPr="00010837" w:rsidRDefault="00B53ECD" w:rsidP="00B53ECD">
            <w:pPr>
              <w:spacing w:line="240" w:lineRule="auto"/>
              <w:ind w:left="-23" w:firstLine="0"/>
              <w:jc w:val="center"/>
              <w:rPr>
                <w:sz w:val="20"/>
                <w:szCs w:val="20"/>
                <w:lang w:eastAsia="en-GB"/>
              </w:rPr>
            </w:pPr>
            <w:r w:rsidRPr="00B42D6E">
              <w:rPr>
                <w:sz w:val="16"/>
                <w:szCs w:val="16"/>
              </w:rPr>
              <w:t>rodzaj uprawnień (specjalność), numer i</w:t>
            </w:r>
            <w:r>
              <w:rPr>
                <w:sz w:val="16"/>
                <w:szCs w:val="16"/>
              </w:rPr>
              <w:t xml:space="preserve"> </w:t>
            </w:r>
            <w:r w:rsidRPr="00B42D6E">
              <w:rPr>
                <w:sz w:val="16"/>
                <w:szCs w:val="16"/>
              </w:rPr>
              <w:t>data wydania uprawnień, data wydania</w:t>
            </w:r>
            <w:r>
              <w:rPr>
                <w:sz w:val="16"/>
                <w:szCs w:val="16"/>
              </w:rPr>
              <w:t>. Dla kierownika prac konserwatorskich nazwa uczelni, okres studiów i ich zakres</w:t>
            </w: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1.</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budowy/robót konstrukcyjno- budowlanych</w:t>
            </w:r>
          </w:p>
        </w:tc>
        <w:tc>
          <w:tcPr>
            <w:tcW w:w="2268" w:type="dxa"/>
            <w:tcBorders>
              <w:top w:val="single" w:sz="4" w:space="0" w:color="auto"/>
              <w:left w:val="single" w:sz="4" w:space="0" w:color="auto"/>
              <w:bottom w:val="single" w:sz="4" w:space="0" w:color="auto"/>
              <w:right w:val="single" w:sz="4" w:space="0" w:color="auto"/>
            </w:tcBorders>
          </w:tcPr>
          <w:p w:rsidR="00B42D6E" w:rsidRPr="00B42D6E" w:rsidRDefault="00B42D6E" w:rsidP="00FF037A">
            <w:pPr>
              <w:spacing w:line="240" w:lineRule="auto"/>
              <w:ind w:left="57"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2.</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instalacyjnych i sieci sanitarnych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3.</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8630E6">
              <w:rPr>
                <w:sz w:val="20"/>
                <w:szCs w:val="20"/>
                <w:lang w:eastAsia="en-GB"/>
              </w:rPr>
              <w:t>Kierownik robót elektrycznych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B42D6E"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B42D6E" w:rsidRPr="008630E6" w:rsidRDefault="00B42D6E" w:rsidP="00FF037A">
            <w:pPr>
              <w:spacing w:line="240" w:lineRule="auto"/>
              <w:ind w:left="0" w:firstLine="0"/>
              <w:jc w:val="center"/>
              <w:rPr>
                <w:b/>
                <w:sz w:val="20"/>
                <w:szCs w:val="20"/>
                <w:lang w:eastAsia="en-GB"/>
              </w:rPr>
            </w:pPr>
            <w:r w:rsidRPr="008630E6">
              <w:rPr>
                <w:b/>
                <w:sz w:val="20"/>
                <w:szCs w:val="20"/>
                <w:lang w:eastAsia="en-GB"/>
              </w:rPr>
              <w:t>4.</w:t>
            </w:r>
          </w:p>
        </w:tc>
        <w:tc>
          <w:tcPr>
            <w:tcW w:w="2268" w:type="dxa"/>
            <w:tcBorders>
              <w:top w:val="single" w:sz="4" w:space="0" w:color="auto"/>
              <w:left w:val="single" w:sz="4" w:space="0" w:color="auto"/>
              <w:bottom w:val="single" w:sz="4" w:space="0" w:color="auto"/>
              <w:right w:val="single" w:sz="4" w:space="0" w:color="auto"/>
            </w:tcBorders>
            <w:vAlign w:val="center"/>
          </w:tcPr>
          <w:p w:rsidR="00B42D6E" w:rsidRPr="001D0B6A" w:rsidRDefault="00B42D6E"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B42D6E" w:rsidRPr="008630E6" w:rsidRDefault="00B42D6E" w:rsidP="00FF037A">
            <w:pPr>
              <w:spacing w:line="240" w:lineRule="auto"/>
              <w:ind w:left="0" w:firstLine="0"/>
              <w:jc w:val="center"/>
              <w:rPr>
                <w:sz w:val="20"/>
                <w:szCs w:val="20"/>
                <w:lang w:eastAsia="en-GB"/>
              </w:rPr>
            </w:pPr>
            <w:r w:rsidRPr="00B42D6E">
              <w:rPr>
                <w:sz w:val="20"/>
                <w:szCs w:val="20"/>
                <w:lang w:eastAsia="en-GB"/>
              </w:rPr>
              <w:t>Kierownik robót elektrycznych -teletchnicznych</w:t>
            </w:r>
          </w:p>
        </w:tc>
        <w:tc>
          <w:tcPr>
            <w:tcW w:w="2268" w:type="dxa"/>
            <w:tcBorders>
              <w:top w:val="single" w:sz="4" w:space="0" w:color="auto"/>
              <w:left w:val="single" w:sz="4" w:space="0" w:color="auto"/>
              <w:bottom w:val="single" w:sz="4" w:space="0" w:color="auto"/>
              <w:right w:val="single" w:sz="4" w:space="0" w:color="auto"/>
            </w:tcBorders>
          </w:tcPr>
          <w:p w:rsidR="00B42D6E" w:rsidRPr="001D0B6A" w:rsidRDefault="00B42D6E" w:rsidP="00FF037A">
            <w:pPr>
              <w:spacing w:line="240" w:lineRule="auto"/>
              <w:ind w:left="0" w:firstLine="0"/>
              <w:jc w:val="both"/>
              <w:rPr>
                <w:sz w:val="24"/>
                <w:szCs w:val="24"/>
                <w:lang w:eastAsia="en-GB"/>
              </w:rPr>
            </w:pPr>
          </w:p>
        </w:tc>
      </w:tr>
      <w:tr w:rsidR="006A50A1" w:rsidRPr="001D0B6A" w:rsidTr="00B53ECD">
        <w:trPr>
          <w:trHeight w:val="850"/>
          <w:jc w:val="center"/>
        </w:trPr>
        <w:tc>
          <w:tcPr>
            <w:tcW w:w="456" w:type="dxa"/>
            <w:tcBorders>
              <w:top w:val="single" w:sz="4" w:space="0" w:color="auto"/>
              <w:left w:val="single" w:sz="4" w:space="0" w:color="auto"/>
              <w:bottom w:val="single" w:sz="4" w:space="0" w:color="auto"/>
              <w:right w:val="single" w:sz="4" w:space="0" w:color="auto"/>
            </w:tcBorders>
            <w:vAlign w:val="center"/>
          </w:tcPr>
          <w:p w:rsidR="006A50A1" w:rsidRPr="008630E6" w:rsidRDefault="006A50A1" w:rsidP="00FF037A">
            <w:pPr>
              <w:spacing w:line="240" w:lineRule="auto"/>
              <w:ind w:left="0" w:firstLine="0"/>
              <w:jc w:val="center"/>
              <w:rPr>
                <w:b/>
                <w:sz w:val="20"/>
                <w:szCs w:val="20"/>
                <w:lang w:eastAsia="en-GB"/>
              </w:rPr>
            </w:pPr>
            <w:r>
              <w:rPr>
                <w:b/>
                <w:sz w:val="20"/>
                <w:szCs w:val="20"/>
                <w:lang w:eastAsia="en-GB"/>
              </w:rPr>
              <w:t>5.</w:t>
            </w:r>
          </w:p>
        </w:tc>
        <w:tc>
          <w:tcPr>
            <w:tcW w:w="2268" w:type="dxa"/>
            <w:tcBorders>
              <w:top w:val="single" w:sz="4" w:space="0" w:color="auto"/>
              <w:left w:val="single" w:sz="4" w:space="0" w:color="auto"/>
              <w:bottom w:val="single" w:sz="4" w:space="0" w:color="auto"/>
              <w:right w:val="single" w:sz="4" w:space="0" w:color="auto"/>
            </w:tcBorders>
            <w:vAlign w:val="center"/>
          </w:tcPr>
          <w:p w:rsidR="006A50A1" w:rsidRPr="001D0B6A" w:rsidRDefault="006A50A1" w:rsidP="00FF037A">
            <w:pPr>
              <w:spacing w:line="240" w:lineRule="auto"/>
              <w:ind w:left="0" w:firstLine="0"/>
              <w:jc w:val="center"/>
              <w:rPr>
                <w:sz w:val="24"/>
                <w:szCs w:val="24"/>
                <w:lang w:eastAsia="en-GB"/>
              </w:rPr>
            </w:pPr>
          </w:p>
        </w:tc>
        <w:tc>
          <w:tcPr>
            <w:tcW w:w="3402"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c>
          <w:tcPr>
            <w:tcW w:w="2268" w:type="dxa"/>
            <w:tcBorders>
              <w:top w:val="single" w:sz="4" w:space="0" w:color="auto"/>
              <w:left w:val="single" w:sz="4" w:space="0" w:color="auto"/>
              <w:bottom w:val="single" w:sz="4" w:space="0" w:color="auto"/>
              <w:right w:val="single" w:sz="4" w:space="0" w:color="auto"/>
            </w:tcBorders>
          </w:tcPr>
          <w:p w:rsidR="006A50A1" w:rsidRPr="00B42D6E" w:rsidRDefault="006A50A1" w:rsidP="00FF037A">
            <w:pPr>
              <w:spacing w:line="240" w:lineRule="auto"/>
              <w:ind w:left="0" w:firstLine="0"/>
              <w:jc w:val="center"/>
              <w:rPr>
                <w:sz w:val="20"/>
                <w:szCs w:val="20"/>
                <w:lang w:eastAsia="en-GB"/>
              </w:rPr>
            </w:pPr>
            <w:r w:rsidRPr="006A50A1">
              <w:rPr>
                <w:sz w:val="20"/>
                <w:szCs w:val="20"/>
                <w:lang w:eastAsia="en-GB"/>
              </w:rPr>
              <w:t>Kierownik prac konserwatorskich</w:t>
            </w:r>
          </w:p>
        </w:tc>
        <w:tc>
          <w:tcPr>
            <w:tcW w:w="2268" w:type="dxa"/>
            <w:tcBorders>
              <w:top w:val="single" w:sz="4" w:space="0" w:color="auto"/>
              <w:left w:val="single" w:sz="4" w:space="0" w:color="auto"/>
              <w:bottom w:val="single" w:sz="4" w:space="0" w:color="auto"/>
              <w:right w:val="single" w:sz="4" w:space="0" w:color="auto"/>
            </w:tcBorders>
          </w:tcPr>
          <w:p w:rsidR="006A50A1" w:rsidRPr="001D0B6A" w:rsidRDefault="006A50A1" w:rsidP="00FF037A">
            <w:pPr>
              <w:spacing w:line="240" w:lineRule="auto"/>
              <w:ind w:left="0" w:firstLine="0"/>
              <w:jc w:val="both"/>
              <w:rPr>
                <w:sz w:val="24"/>
                <w:szCs w:val="24"/>
                <w:lang w:eastAsia="en-GB"/>
              </w:rPr>
            </w:pPr>
          </w:p>
        </w:tc>
      </w:tr>
    </w:tbl>
    <w:p w:rsidR="00EA777E" w:rsidRPr="001D0B6A" w:rsidRDefault="00EA777E" w:rsidP="00EA777E">
      <w:pPr>
        <w:spacing w:line="240" w:lineRule="auto"/>
        <w:ind w:left="3545" w:right="57" w:firstLine="0"/>
        <w:jc w:val="both"/>
        <w:rPr>
          <w:sz w:val="16"/>
          <w:szCs w:val="16"/>
        </w:rPr>
      </w:pPr>
    </w:p>
    <w:p w:rsidR="00E379A0" w:rsidRPr="00092094" w:rsidRDefault="00E379A0" w:rsidP="00F55BE5">
      <w:pPr>
        <w:widowControl/>
        <w:numPr>
          <w:ilvl w:val="0"/>
          <w:numId w:val="13"/>
        </w:numPr>
        <w:shd w:val="clear" w:color="auto" w:fill="BFBFBF"/>
        <w:suppressAutoHyphens w:val="0"/>
        <w:autoSpaceDE/>
        <w:spacing w:before="120" w:line="360" w:lineRule="auto"/>
        <w:ind w:left="414" w:hanging="357"/>
        <w:jc w:val="both"/>
        <w:rPr>
          <w:rFonts w:eastAsia="Calibri"/>
          <w:b/>
          <w:sz w:val="24"/>
          <w:szCs w:val="24"/>
          <w:lang w:eastAsia="en-US"/>
        </w:rPr>
      </w:pPr>
      <w:r w:rsidRPr="001D0B6A">
        <w:rPr>
          <w:rFonts w:eastAsia="Calibri"/>
          <w:b/>
          <w:sz w:val="24"/>
          <w:szCs w:val="24"/>
          <w:lang w:eastAsia="en-US"/>
        </w:rPr>
        <w:t>OŚWIADCZENIE DOTYCZĄCE PODANYCH INFORMACJI:</w:t>
      </w:r>
    </w:p>
    <w:p w:rsidR="00E379A0" w:rsidRPr="001D0B6A" w:rsidRDefault="00E379A0" w:rsidP="00655E4A">
      <w:pPr>
        <w:pStyle w:val="Bezodstpw"/>
        <w:jc w:val="both"/>
        <w:rPr>
          <w:rFonts w:eastAsia="Calibri"/>
        </w:rPr>
      </w:pPr>
      <w:r w:rsidRPr="001D0B6A">
        <w:rPr>
          <w:rFonts w:eastAsia="Calibri"/>
        </w:rPr>
        <w:t>Oświadczam, że wszystkie informacje podane w powyższy</w:t>
      </w:r>
      <w:r w:rsidR="001732E7">
        <w:rPr>
          <w:rFonts w:eastAsia="Calibri"/>
        </w:rPr>
        <w:t>m</w:t>
      </w:r>
      <w:r w:rsidRPr="001D0B6A">
        <w:rPr>
          <w:rFonts w:eastAsia="Calibri"/>
        </w:rPr>
        <w:t xml:space="preserve"> oświadczeni</w:t>
      </w:r>
      <w:r w:rsidR="001732E7">
        <w:rPr>
          <w:rFonts w:eastAsia="Calibri"/>
        </w:rPr>
        <w:t>u</w:t>
      </w:r>
      <w:r w:rsidRPr="001D0B6A">
        <w:rPr>
          <w:rFonts w:eastAsia="Calibri"/>
        </w:rPr>
        <w:t xml:space="preserve"> są aktualne </w:t>
      </w:r>
      <w:r w:rsidRPr="001D0B6A">
        <w:rPr>
          <w:rFonts w:eastAsia="Calibri"/>
        </w:rPr>
        <w:br/>
        <w:t>i zgodne z prawdą oraz zostały przedstawione z pełną świadomością konsekwencji wprowadzenia zamawiającego w błąd przy przedstawianiu informacji.</w:t>
      </w:r>
    </w:p>
    <w:p w:rsidR="00E379A0" w:rsidRPr="001D0B6A" w:rsidRDefault="00E379A0" w:rsidP="00E379A0">
      <w:pPr>
        <w:widowControl/>
        <w:suppressAutoHyphens w:val="0"/>
        <w:autoSpaceDE/>
        <w:spacing w:line="360" w:lineRule="auto"/>
        <w:ind w:left="0" w:firstLine="0"/>
        <w:jc w:val="both"/>
        <w:rPr>
          <w:rFonts w:eastAsia="Calibri"/>
          <w:sz w:val="24"/>
          <w:szCs w:val="24"/>
          <w:lang w:eastAsia="en-US"/>
        </w:rPr>
      </w:pPr>
    </w:p>
    <w:p w:rsidR="00767E42" w:rsidRPr="001D0B6A" w:rsidRDefault="00E379A0" w:rsidP="00E379A0">
      <w:pPr>
        <w:widowControl/>
        <w:suppressAutoHyphens w:val="0"/>
        <w:autoSpaceDE/>
        <w:spacing w:line="360" w:lineRule="auto"/>
        <w:ind w:left="0" w:firstLine="0"/>
        <w:jc w:val="both"/>
        <w:rPr>
          <w:rFonts w:eastAsia="Calibri"/>
          <w:sz w:val="24"/>
          <w:szCs w:val="24"/>
          <w:lang w:eastAsia="en-US"/>
        </w:rPr>
      </w:pPr>
      <w:r w:rsidRPr="001D0B6A">
        <w:rPr>
          <w:rFonts w:eastAsia="Calibri"/>
          <w:sz w:val="24"/>
          <w:szCs w:val="24"/>
          <w:lang w:eastAsia="en-US"/>
        </w:rPr>
        <w:t xml:space="preserve">…………….……. </w:t>
      </w:r>
      <w:r w:rsidRPr="001D0B6A">
        <w:rPr>
          <w:rFonts w:eastAsia="Calibri"/>
          <w:i/>
          <w:sz w:val="24"/>
          <w:szCs w:val="24"/>
          <w:lang w:eastAsia="en-US"/>
        </w:rPr>
        <w:t xml:space="preserve">(miejscowość), </w:t>
      </w:r>
      <w:r w:rsidR="00EA777E">
        <w:rPr>
          <w:rFonts w:eastAsia="Calibri"/>
          <w:sz w:val="24"/>
          <w:szCs w:val="24"/>
          <w:lang w:eastAsia="en-US"/>
        </w:rPr>
        <w:t xml:space="preserve">dnia ………….……. r. </w:t>
      </w:r>
    </w:p>
    <w:p w:rsidR="00E379A0" w:rsidRPr="005140FC" w:rsidRDefault="00010837" w:rsidP="005140FC">
      <w:pPr>
        <w:widowControl/>
        <w:suppressAutoHyphens w:val="0"/>
        <w:autoSpaceDE/>
        <w:spacing w:line="360" w:lineRule="auto"/>
        <w:ind w:left="0" w:firstLine="0"/>
        <w:jc w:val="right"/>
        <w:rPr>
          <w:rFonts w:eastAsia="Calibri"/>
          <w:sz w:val="16"/>
          <w:szCs w:val="16"/>
          <w:lang w:eastAsia="en-US"/>
        </w:rPr>
      </w:pPr>
      <w:r w:rsidRPr="005140FC">
        <w:rPr>
          <w:rFonts w:eastAsia="Calibri"/>
          <w:sz w:val="16"/>
          <w:szCs w:val="16"/>
          <w:lang w:eastAsia="en-US"/>
        </w:rPr>
        <w:t>………………</w:t>
      </w:r>
      <w:r w:rsidR="00767E42" w:rsidRPr="005140FC">
        <w:rPr>
          <w:rFonts w:eastAsia="Calibri"/>
          <w:sz w:val="16"/>
          <w:szCs w:val="16"/>
          <w:lang w:eastAsia="en-US"/>
        </w:rPr>
        <w:t>……………………………….</w:t>
      </w:r>
      <w:r w:rsidR="00E379A0" w:rsidRPr="005140FC">
        <w:rPr>
          <w:rFonts w:eastAsia="Calibri"/>
          <w:sz w:val="16"/>
          <w:szCs w:val="16"/>
          <w:lang w:eastAsia="en-US"/>
        </w:rPr>
        <w:t>…………………………………………</w:t>
      </w:r>
    </w:p>
    <w:p w:rsidR="00DA77FA" w:rsidRDefault="00E379A0" w:rsidP="005140FC">
      <w:pPr>
        <w:widowControl/>
        <w:suppressAutoHyphens w:val="0"/>
        <w:autoSpaceDE/>
        <w:spacing w:line="360" w:lineRule="auto"/>
        <w:ind w:left="0" w:firstLine="0"/>
        <w:jc w:val="right"/>
        <w:rPr>
          <w:rFonts w:eastAsia="Calibri"/>
          <w:i/>
          <w:sz w:val="16"/>
          <w:szCs w:val="16"/>
          <w:lang w:eastAsia="en-US"/>
        </w:rPr>
      </w:pPr>
      <w:r w:rsidRPr="005140FC">
        <w:rPr>
          <w:rFonts w:eastAsia="Calibri"/>
          <w:i/>
          <w:sz w:val="16"/>
          <w:szCs w:val="16"/>
          <w:lang w:eastAsia="en-US"/>
        </w:rPr>
        <w:t>(podpis</w:t>
      </w:r>
      <w:r w:rsidR="007A0872" w:rsidRPr="005140FC">
        <w:rPr>
          <w:rFonts w:eastAsia="Calibri"/>
          <w:i/>
          <w:sz w:val="16"/>
          <w:szCs w:val="16"/>
          <w:lang w:eastAsia="en-US"/>
        </w:rPr>
        <w:t>/podpisy</w:t>
      </w:r>
      <w:r w:rsidR="00010837" w:rsidRPr="005140FC">
        <w:rPr>
          <w:rFonts w:eastAsia="Calibri"/>
          <w:i/>
          <w:sz w:val="16"/>
          <w:szCs w:val="16"/>
          <w:lang w:eastAsia="en-US"/>
        </w:rPr>
        <w:t xml:space="preserve"> osoby/osób</w:t>
      </w:r>
      <w:r w:rsidR="007A0872" w:rsidRPr="005140FC">
        <w:rPr>
          <w:rFonts w:eastAsia="Calibri"/>
          <w:i/>
          <w:sz w:val="16"/>
          <w:szCs w:val="16"/>
          <w:lang w:eastAsia="en-US"/>
        </w:rPr>
        <w:t xml:space="preserve"> upoważnionej</w:t>
      </w:r>
      <w:r w:rsidR="00010837" w:rsidRPr="005140FC">
        <w:rPr>
          <w:rFonts w:eastAsia="Calibri"/>
          <w:i/>
          <w:sz w:val="16"/>
          <w:szCs w:val="16"/>
          <w:lang w:eastAsia="en-US"/>
        </w:rPr>
        <w:t>/nych</w:t>
      </w:r>
      <w:r w:rsidR="007A0872" w:rsidRPr="005140FC">
        <w:rPr>
          <w:rFonts w:eastAsia="Calibri"/>
          <w:i/>
          <w:sz w:val="16"/>
          <w:szCs w:val="16"/>
          <w:lang w:eastAsia="en-US"/>
        </w:rPr>
        <w:t xml:space="preserve"> do składania oświadczeń woli i wiedzy</w:t>
      </w:r>
      <w:r w:rsidRPr="005140FC">
        <w:rPr>
          <w:rFonts w:eastAsia="Calibri"/>
          <w:i/>
          <w:sz w:val="16"/>
          <w:szCs w:val="16"/>
          <w:lang w:eastAsia="en-US"/>
        </w:rPr>
        <w:t>)</w:t>
      </w:r>
    </w:p>
    <w:p w:rsidR="000B750B" w:rsidRDefault="000B750B" w:rsidP="005140FC">
      <w:pPr>
        <w:widowControl/>
        <w:suppressAutoHyphens w:val="0"/>
        <w:autoSpaceDE/>
        <w:spacing w:line="360" w:lineRule="auto"/>
        <w:ind w:left="0" w:firstLine="0"/>
        <w:jc w:val="right"/>
        <w:rPr>
          <w:rFonts w:eastAsia="Calibri"/>
          <w:i/>
          <w:sz w:val="16"/>
          <w:szCs w:val="16"/>
          <w:lang w:eastAsia="en-US"/>
        </w:rPr>
      </w:pPr>
    </w:p>
    <w:p w:rsidR="000C05B6" w:rsidRPr="00EA777E" w:rsidRDefault="00EA777E" w:rsidP="000C05B6">
      <w:pPr>
        <w:keepNext/>
        <w:spacing w:line="312" w:lineRule="auto"/>
        <w:ind w:left="993" w:hanging="568"/>
        <w:jc w:val="both"/>
        <w:rPr>
          <w:sz w:val="16"/>
          <w:szCs w:val="16"/>
        </w:rPr>
      </w:pPr>
      <w:r w:rsidRPr="00EA777E">
        <w:rPr>
          <w:sz w:val="16"/>
          <w:szCs w:val="16"/>
        </w:rPr>
        <w:t>* właściwe zaznaczyć</w:t>
      </w:r>
    </w:p>
    <w:p w:rsidR="00DF34FA" w:rsidRDefault="00DF34FA" w:rsidP="005140FC">
      <w:pPr>
        <w:widowControl/>
        <w:suppressAutoHyphens w:val="0"/>
        <w:autoSpaceDE/>
        <w:spacing w:line="360" w:lineRule="auto"/>
        <w:ind w:left="0" w:firstLine="0"/>
        <w:jc w:val="right"/>
        <w:rPr>
          <w:rFonts w:eastAsia="Calibri"/>
          <w:i/>
          <w:sz w:val="16"/>
          <w:szCs w:val="16"/>
          <w:lang w:eastAsia="en-US"/>
        </w:rPr>
      </w:pPr>
    </w:p>
    <w:sectPr w:rsidR="00DF34FA" w:rsidSect="00F31E91">
      <w:headerReference w:type="default" r:id="rId8"/>
      <w:footerReference w:type="default" r:id="rId9"/>
      <w:pgSz w:w="11906" w:h="16838"/>
      <w:pgMar w:top="1418" w:right="1134" w:bottom="1418" w:left="1134" w:header="709" w:footer="5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44F45" w:rsidRDefault="00E44F45">
      <w:pPr>
        <w:spacing w:line="240" w:lineRule="auto"/>
      </w:pPr>
      <w:r>
        <w:separator/>
      </w:r>
    </w:p>
  </w:endnote>
  <w:endnote w:type="continuationSeparator" w:id="0">
    <w:p w:rsidR="00E44F45" w:rsidRDefault="00E44F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Liberation Sans">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Segoe UI">
    <w:panose1 w:val="020B0502040204020203"/>
    <w:charset w:val="EE"/>
    <w:family w:val="swiss"/>
    <w:pitch w:val="variable"/>
    <w:sig w:usb0="E4002EFF" w:usb1="C000E47F" w:usb2="00000009" w:usb3="00000000" w:csb0="000001FF" w:csb1="00000000"/>
  </w:font>
  <w:font w:name="Book Antiqua">
    <w:altName w:val="Book Antiqua"/>
    <w:panose1 w:val="020406020503050303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33F0" w:rsidRDefault="006433F0">
    <w:pPr>
      <w:pStyle w:val="Stopka"/>
      <w:jc w:val="right"/>
    </w:pPr>
    <w:r>
      <w:fldChar w:fldCharType="begin"/>
    </w:r>
    <w:r>
      <w:instrText>PAGE   \* MERGEFORMAT</w:instrText>
    </w:r>
    <w:r>
      <w:fldChar w:fldCharType="separate"/>
    </w:r>
    <w:r w:rsidR="009D2BDC">
      <w:rPr>
        <w:noProof/>
      </w:rPr>
      <w:t>2</w:t>
    </w:r>
    <w:r>
      <w:fldChar w:fldCharType="end"/>
    </w:r>
  </w:p>
  <w:p w:rsidR="006433F0" w:rsidRDefault="00956C43">
    <w:pPr>
      <w:pStyle w:val="Stopka"/>
    </w:pPr>
    <w:r>
      <w:rPr>
        <w:noProof/>
        <w:lang w:eastAsia="pl-PL"/>
      </w:rPr>
      <w:drawing>
        <wp:anchor distT="0" distB="0" distL="114300" distR="114300" simplePos="0" relativeHeight="251661312" behindDoc="0" locked="0" layoutInCell="1" allowOverlap="1">
          <wp:simplePos x="0" y="0"/>
          <wp:positionH relativeFrom="page">
            <wp:align>center</wp:align>
          </wp:positionH>
          <wp:positionV relativeFrom="page">
            <wp:align>bottom</wp:align>
          </wp:positionV>
          <wp:extent cx="6544800" cy="896400"/>
          <wp:effectExtent l="0" t="0" r="0" b="0"/>
          <wp:wrapNone/>
          <wp:docPr id="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44800" cy="89640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44F45" w:rsidRDefault="00E44F45">
      <w:pPr>
        <w:spacing w:line="240" w:lineRule="auto"/>
      </w:pPr>
      <w:r>
        <w:separator/>
      </w:r>
    </w:p>
  </w:footnote>
  <w:footnote w:type="continuationSeparator" w:id="0">
    <w:p w:rsidR="00E44F45" w:rsidRDefault="00E44F4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1613" w:rsidRPr="00B80FE2" w:rsidRDefault="00956C43" w:rsidP="00B80FE2">
    <w:pPr>
      <w:spacing w:line="240" w:lineRule="auto"/>
      <w:ind w:right="-91"/>
      <w:jc w:val="right"/>
      <w:rPr>
        <w:rFonts w:ascii="Book Antiqua" w:hAnsi="Book Antiqua"/>
      </w:rPr>
    </w:pPr>
    <w:r>
      <w:rPr>
        <w:noProof/>
        <w:lang w:eastAsia="pl-PL"/>
      </w:rPr>
      <w:drawing>
        <wp:anchor distT="0" distB="0" distL="114300" distR="114300" simplePos="0" relativeHeight="251659264" behindDoc="1" locked="0" layoutInCell="1" allowOverlap="1">
          <wp:simplePos x="0" y="0"/>
          <wp:positionH relativeFrom="page">
            <wp:align>center</wp:align>
          </wp:positionH>
          <wp:positionV relativeFrom="page">
            <wp:posOffset>161925</wp:posOffset>
          </wp:positionV>
          <wp:extent cx="942975" cy="647700"/>
          <wp:effectExtent l="0" t="0" r="0" b="0"/>
          <wp:wrapNone/>
          <wp:docPr id="2" name="Obraz 3" descr="logo_zamek_lancu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logo_zamek_lancu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42975" cy="6477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decimal"/>
      <w:lvlText w:val="%1."/>
      <w:lvlJc w:val="left"/>
      <w:pPr>
        <w:tabs>
          <w:tab w:val="num" w:pos="340"/>
        </w:tabs>
        <w:ind w:left="340" w:hanging="360"/>
      </w:pPr>
      <w:rPr>
        <w:sz w:val="24"/>
      </w:rPr>
    </w:lvl>
    <w:lvl w:ilvl="1">
      <w:start w:val="1"/>
      <w:numFmt w:val="lowerLetter"/>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1" w15:restartNumberingAfterBreak="0">
    <w:nsid w:val="00000002"/>
    <w:multiLevelType w:val="multilevel"/>
    <w:tmpl w:val="00000002"/>
    <w:name w:val="WW8Num2"/>
    <w:lvl w:ilvl="0">
      <w:start w:val="1"/>
      <w:numFmt w:val="decimal"/>
      <w:lvlText w:val="%1."/>
      <w:lvlJc w:val="left"/>
      <w:pPr>
        <w:tabs>
          <w:tab w:val="num" w:pos="340"/>
        </w:tabs>
        <w:ind w:left="340" w:hanging="360"/>
      </w:pPr>
      <w:rPr>
        <w:sz w:val="24"/>
      </w:rPr>
    </w:lvl>
    <w:lvl w:ilvl="1">
      <w:start w:val="1"/>
      <w:numFmt w:val="lowerLetter"/>
      <w:pStyle w:val="Nagwek2"/>
      <w:lvlText w:val="%2."/>
      <w:lvlJc w:val="left"/>
      <w:pPr>
        <w:tabs>
          <w:tab w:val="num" w:pos="1060"/>
        </w:tabs>
        <w:ind w:left="1060" w:hanging="360"/>
      </w:pPr>
    </w:lvl>
    <w:lvl w:ilvl="2">
      <w:start w:val="1"/>
      <w:numFmt w:val="lowerRoman"/>
      <w:lvlText w:val="%3."/>
      <w:lvlJc w:val="left"/>
      <w:pPr>
        <w:tabs>
          <w:tab w:val="num" w:pos="1780"/>
        </w:tabs>
        <w:ind w:left="1780" w:hanging="180"/>
      </w:pPr>
    </w:lvl>
    <w:lvl w:ilvl="3">
      <w:start w:val="1"/>
      <w:numFmt w:val="decimal"/>
      <w:lvlText w:val="%4."/>
      <w:lvlJc w:val="left"/>
      <w:pPr>
        <w:tabs>
          <w:tab w:val="num" w:pos="2500"/>
        </w:tabs>
        <w:ind w:left="2500" w:hanging="360"/>
      </w:pPr>
    </w:lvl>
    <w:lvl w:ilvl="4">
      <w:start w:val="1"/>
      <w:numFmt w:val="lowerLetter"/>
      <w:lvlText w:val="%5."/>
      <w:lvlJc w:val="left"/>
      <w:pPr>
        <w:tabs>
          <w:tab w:val="num" w:pos="3220"/>
        </w:tabs>
        <w:ind w:left="3220" w:hanging="360"/>
      </w:pPr>
    </w:lvl>
    <w:lvl w:ilvl="5">
      <w:start w:val="1"/>
      <w:numFmt w:val="lowerRoman"/>
      <w:lvlText w:val="%6."/>
      <w:lvlJc w:val="left"/>
      <w:pPr>
        <w:tabs>
          <w:tab w:val="num" w:pos="3940"/>
        </w:tabs>
        <w:ind w:left="3940" w:hanging="180"/>
      </w:pPr>
    </w:lvl>
    <w:lvl w:ilvl="6">
      <w:start w:val="1"/>
      <w:numFmt w:val="decimal"/>
      <w:lvlText w:val="%7."/>
      <w:lvlJc w:val="left"/>
      <w:pPr>
        <w:tabs>
          <w:tab w:val="num" w:pos="4660"/>
        </w:tabs>
        <w:ind w:left="4660" w:hanging="360"/>
      </w:pPr>
    </w:lvl>
    <w:lvl w:ilvl="7">
      <w:start w:val="1"/>
      <w:numFmt w:val="lowerLetter"/>
      <w:lvlText w:val="%8."/>
      <w:lvlJc w:val="left"/>
      <w:pPr>
        <w:tabs>
          <w:tab w:val="num" w:pos="5380"/>
        </w:tabs>
        <w:ind w:left="5380" w:hanging="360"/>
      </w:pPr>
    </w:lvl>
    <w:lvl w:ilvl="8">
      <w:start w:val="1"/>
      <w:numFmt w:val="lowerRoman"/>
      <w:lvlText w:val="%9."/>
      <w:lvlJc w:val="left"/>
      <w:pPr>
        <w:tabs>
          <w:tab w:val="num" w:pos="6100"/>
        </w:tabs>
        <w:ind w:left="6100" w:hanging="180"/>
      </w:pPr>
    </w:lvl>
  </w:abstractNum>
  <w:abstractNum w:abstractNumId="2" w15:restartNumberingAfterBreak="0">
    <w:nsid w:val="00000003"/>
    <w:multiLevelType w:val="singleLevel"/>
    <w:tmpl w:val="00000003"/>
    <w:name w:val="WW8Num3"/>
    <w:lvl w:ilvl="0">
      <w:start w:val="1"/>
      <w:numFmt w:val="decimal"/>
      <w:lvlText w:val="%1)"/>
      <w:lvlJc w:val="left"/>
      <w:pPr>
        <w:tabs>
          <w:tab w:val="num" w:pos="0"/>
        </w:tabs>
        <w:ind w:left="780" w:hanging="360"/>
      </w:pPr>
      <w:rPr>
        <w:rFonts w:ascii="Times New Roman" w:eastAsia="Times New Roman" w:hAnsi="Times New Roman" w:cs="Times New Roman"/>
        <w:sz w:val="24"/>
        <w:szCs w:val="24"/>
      </w:rPr>
    </w:lvl>
  </w:abstractNum>
  <w:abstractNum w:abstractNumId="3" w15:restartNumberingAfterBreak="0">
    <w:nsid w:val="00000004"/>
    <w:multiLevelType w:val="singleLevel"/>
    <w:tmpl w:val="00000004"/>
    <w:name w:val="WW8Num4"/>
    <w:lvl w:ilvl="0">
      <w:start w:val="1"/>
      <w:numFmt w:val="lowerLetter"/>
      <w:lvlText w:val="%1)"/>
      <w:lvlJc w:val="left"/>
      <w:pPr>
        <w:tabs>
          <w:tab w:val="num" w:pos="0"/>
        </w:tabs>
        <w:ind w:left="700" w:hanging="360"/>
      </w:pPr>
      <w:rPr>
        <w:rFonts w:hint="default"/>
        <w:sz w:val="24"/>
        <w:szCs w:val="24"/>
      </w:rPr>
    </w:lvl>
  </w:abstractNum>
  <w:abstractNum w:abstractNumId="4" w15:restartNumberingAfterBreak="0">
    <w:nsid w:val="05472C8D"/>
    <w:multiLevelType w:val="hybridMultilevel"/>
    <w:tmpl w:val="C298BE44"/>
    <w:lvl w:ilvl="0" w:tplc="AE94F23E">
      <w:start w:val="1"/>
      <w:numFmt w:val="decimal"/>
      <w:lvlText w:val="%1."/>
      <w:lvlJc w:val="left"/>
      <w:pPr>
        <w:ind w:left="417" w:hanging="360"/>
      </w:pPr>
      <w:rPr>
        <w:rFonts w:hint="default"/>
        <w:i w:val="0"/>
      </w:rPr>
    </w:lvl>
    <w:lvl w:ilvl="1" w:tplc="04150019" w:tentative="1">
      <w:start w:val="1"/>
      <w:numFmt w:val="lowerLetter"/>
      <w:lvlText w:val="%2."/>
      <w:lvlJc w:val="left"/>
      <w:pPr>
        <w:ind w:left="1137" w:hanging="360"/>
      </w:pPr>
    </w:lvl>
    <w:lvl w:ilvl="2" w:tplc="0415001B" w:tentative="1">
      <w:start w:val="1"/>
      <w:numFmt w:val="lowerRoman"/>
      <w:lvlText w:val="%3."/>
      <w:lvlJc w:val="right"/>
      <w:pPr>
        <w:ind w:left="1857" w:hanging="180"/>
      </w:pPr>
    </w:lvl>
    <w:lvl w:ilvl="3" w:tplc="0415000F" w:tentative="1">
      <w:start w:val="1"/>
      <w:numFmt w:val="decimal"/>
      <w:lvlText w:val="%4."/>
      <w:lvlJc w:val="left"/>
      <w:pPr>
        <w:ind w:left="2577" w:hanging="360"/>
      </w:pPr>
    </w:lvl>
    <w:lvl w:ilvl="4" w:tplc="04150019" w:tentative="1">
      <w:start w:val="1"/>
      <w:numFmt w:val="lowerLetter"/>
      <w:lvlText w:val="%5."/>
      <w:lvlJc w:val="left"/>
      <w:pPr>
        <w:ind w:left="3297" w:hanging="360"/>
      </w:pPr>
    </w:lvl>
    <w:lvl w:ilvl="5" w:tplc="0415001B" w:tentative="1">
      <w:start w:val="1"/>
      <w:numFmt w:val="lowerRoman"/>
      <w:lvlText w:val="%6."/>
      <w:lvlJc w:val="right"/>
      <w:pPr>
        <w:ind w:left="4017" w:hanging="180"/>
      </w:pPr>
    </w:lvl>
    <w:lvl w:ilvl="6" w:tplc="0415000F" w:tentative="1">
      <w:start w:val="1"/>
      <w:numFmt w:val="decimal"/>
      <w:lvlText w:val="%7."/>
      <w:lvlJc w:val="left"/>
      <w:pPr>
        <w:ind w:left="4737" w:hanging="360"/>
      </w:pPr>
    </w:lvl>
    <w:lvl w:ilvl="7" w:tplc="04150019" w:tentative="1">
      <w:start w:val="1"/>
      <w:numFmt w:val="lowerLetter"/>
      <w:lvlText w:val="%8."/>
      <w:lvlJc w:val="left"/>
      <w:pPr>
        <w:ind w:left="5457" w:hanging="360"/>
      </w:pPr>
    </w:lvl>
    <w:lvl w:ilvl="8" w:tplc="0415001B" w:tentative="1">
      <w:start w:val="1"/>
      <w:numFmt w:val="lowerRoman"/>
      <w:lvlText w:val="%9."/>
      <w:lvlJc w:val="right"/>
      <w:pPr>
        <w:ind w:left="6177" w:hanging="180"/>
      </w:pPr>
    </w:lvl>
  </w:abstractNum>
  <w:abstractNum w:abstractNumId="5" w15:restartNumberingAfterBreak="0">
    <w:nsid w:val="079C1594"/>
    <w:multiLevelType w:val="hybridMultilevel"/>
    <w:tmpl w:val="B42A3D48"/>
    <w:lvl w:ilvl="0" w:tplc="7F2E7D62">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6" w15:restartNumberingAfterBreak="0">
    <w:nsid w:val="108F76AB"/>
    <w:multiLevelType w:val="hybridMultilevel"/>
    <w:tmpl w:val="A97C9540"/>
    <w:lvl w:ilvl="0" w:tplc="1D56F4D8">
      <w:start w:val="1"/>
      <w:numFmt w:val="decimal"/>
      <w:lvlText w:val="%1)"/>
      <w:lvlJc w:val="left"/>
      <w:pPr>
        <w:ind w:left="1623"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343" w:hanging="360"/>
      </w:pPr>
    </w:lvl>
    <w:lvl w:ilvl="2" w:tplc="0415001B" w:tentative="1">
      <w:start w:val="1"/>
      <w:numFmt w:val="lowerRoman"/>
      <w:lvlText w:val="%3."/>
      <w:lvlJc w:val="right"/>
      <w:pPr>
        <w:ind w:left="3063" w:hanging="180"/>
      </w:pPr>
    </w:lvl>
    <w:lvl w:ilvl="3" w:tplc="0415000F" w:tentative="1">
      <w:start w:val="1"/>
      <w:numFmt w:val="decimal"/>
      <w:lvlText w:val="%4."/>
      <w:lvlJc w:val="left"/>
      <w:pPr>
        <w:ind w:left="3783" w:hanging="360"/>
      </w:pPr>
    </w:lvl>
    <w:lvl w:ilvl="4" w:tplc="04150019" w:tentative="1">
      <w:start w:val="1"/>
      <w:numFmt w:val="lowerLetter"/>
      <w:lvlText w:val="%5."/>
      <w:lvlJc w:val="left"/>
      <w:pPr>
        <w:ind w:left="4503" w:hanging="360"/>
      </w:pPr>
    </w:lvl>
    <w:lvl w:ilvl="5" w:tplc="0415001B" w:tentative="1">
      <w:start w:val="1"/>
      <w:numFmt w:val="lowerRoman"/>
      <w:lvlText w:val="%6."/>
      <w:lvlJc w:val="right"/>
      <w:pPr>
        <w:ind w:left="5223" w:hanging="180"/>
      </w:pPr>
    </w:lvl>
    <w:lvl w:ilvl="6" w:tplc="0415000F" w:tentative="1">
      <w:start w:val="1"/>
      <w:numFmt w:val="decimal"/>
      <w:lvlText w:val="%7."/>
      <w:lvlJc w:val="left"/>
      <w:pPr>
        <w:ind w:left="5943" w:hanging="360"/>
      </w:pPr>
    </w:lvl>
    <w:lvl w:ilvl="7" w:tplc="04150019" w:tentative="1">
      <w:start w:val="1"/>
      <w:numFmt w:val="lowerLetter"/>
      <w:lvlText w:val="%8."/>
      <w:lvlJc w:val="left"/>
      <w:pPr>
        <w:ind w:left="6663" w:hanging="360"/>
      </w:pPr>
    </w:lvl>
    <w:lvl w:ilvl="8" w:tplc="0415001B" w:tentative="1">
      <w:start w:val="1"/>
      <w:numFmt w:val="lowerRoman"/>
      <w:lvlText w:val="%9."/>
      <w:lvlJc w:val="right"/>
      <w:pPr>
        <w:ind w:left="7383" w:hanging="180"/>
      </w:pPr>
    </w:lvl>
  </w:abstractNum>
  <w:abstractNum w:abstractNumId="7" w15:restartNumberingAfterBreak="0">
    <w:nsid w:val="20DD67CB"/>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8" w15:restartNumberingAfterBreak="0">
    <w:nsid w:val="34C76F83"/>
    <w:multiLevelType w:val="hybridMultilevel"/>
    <w:tmpl w:val="79541F9E"/>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9" w15:restartNumberingAfterBreak="0">
    <w:nsid w:val="39566A63"/>
    <w:multiLevelType w:val="hybridMultilevel"/>
    <w:tmpl w:val="2D068E6E"/>
    <w:lvl w:ilvl="0" w:tplc="6AD4A6CA">
      <w:start w:val="1"/>
      <w:numFmt w:val="bullet"/>
      <w:lvlText w:val=""/>
      <w:lvlJc w:val="left"/>
      <w:pPr>
        <w:ind w:left="1137" w:hanging="360"/>
      </w:pPr>
      <w:rPr>
        <w:rFonts w:ascii="Symbol" w:hAnsi="Symbol" w:hint="default"/>
      </w:rPr>
    </w:lvl>
    <w:lvl w:ilvl="1" w:tplc="04150003" w:tentative="1">
      <w:start w:val="1"/>
      <w:numFmt w:val="bullet"/>
      <w:lvlText w:val="o"/>
      <w:lvlJc w:val="left"/>
      <w:pPr>
        <w:ind w:left="1857" w:hanging="360"/>
      </w:pPr>
      <w:rPr>
        <w:rFonts w:ascii="Courier New" w:hAnsi="Courier New" w:cs="Courier New" w:hint="default"/>
      </w:rPr>
    </w:lvl>
    <w:lvl w:ilvl="2" w:tplc="04150005" w:tentative="1">
      <w:start w:val="1"/>
      <w:numFmt w:val="bullet"/>
      <w:lvlText w:val=""/>
      <w:lvlJc w:val="left"/>
      <w:pPr>
        <w:ind w:left="2577" w:hanging="360"/>
      </w:pPr>
      <w:rPr>
        <w:rFonts w:ascii="Wingdings" w:hAnsi="Wingdings" w:hint="default"/>
      </w:rPr>
    </w:lvl>
    <w:lvl w:ilvl="3" w:tplc="04150001" w:tentative="1">
      <w:start w:val="1"/>
      <w:numFmt w:val="bullet"/>
      <w:lvlText w:val=""/>
      <w:lvlJc w:val="left"/>
      <w:pPr>
        <w:ind w:left="3297" w:hanging="360"/>
      </w:pPr>
      <w:rPr>
        <w:rFonts w:ascii="Symbol" w:hAnsi="Symbol" w:hint="default"/>
      </w:rPr>
    </w:lvl>
    <w:lvl w:ilvl="4" w:tplc="04150003" w:tentative="1">
      <w:start w:val="1"/>
      <w:numFmt w:val="bullet"/>
      <w:lvlText w:val="o"/>
      <w:lvlJc w:val="left"/>
      <w:pPr>
        <w:ind w:left="4017" w:hanging="360"/>
      </w:pPr>
      <w:rPr>
        <w:rFonts w:ascii="Courier New" w:hAnsi="Courier New" w:cs="Courier New" w:hint="default"/>
      </w:rPr>
    </w:lvl>
    <w:lvl w:ilvl="5" w:tplc="04150005" w:tentative="1">
      <w:start w:val="1"/>
      <w:numFmt w:val="bullet"/>
      <w:lvlText w:val=""/>
      <w:lvlJc w:val="left"/>
      <w:pPr>
        <w:ind w:left="4737" w:hanging="360"/>
      </w:pPr>
      <w:rPr>
        <w:rFonts w:ascii="Wingdings" w:hAnsi="Wingdings" w:hint="default"/>
      </w:rPr>
    </w:lvl>
    <w:lvl w:ilvl="6" w:tplc="04150001" w:tentative="1">
      <w:start w:val="1"/>
      <w:numFmt w:val="bullet"/>
      <w:lvlText w:val=""/>
      <w:lvlJc w:val="left"/>
      <w:pPr>
        <w:ind w:left="5457" w:hanging="360"/>
      </w:pPr>
      <w:rPr>
        <w:rFonts w:ascii="Symbol" w:hAnsi="Symbol" w:hint="default"/>
      </w:rPr>
    </w:lvl>
    <w:lvl w:ilvl="7" w:tplc="04150003" w:tentative="1">
      <w:start w:val="1"/>
      <w:numFmt w:val="bullet"/>
      <w:lvlText w:val="o"/>
      <w:lvlJc w:val="left"/>
      <w:pPr>
        <w:ind w:left="6177" w:hanging="360"/>
      </w:pPr>
      <w:rPr>
        <w:rFonts w:ascii="Courier New" w:hAnsi="Courier New" w:cs="Courier New" w:hint="default"/>
      </w:rPr>
    </w:lvl>
    <w:lvl w:ilvl="8" w:tplc="04150005" w:tentative="1">
      <w:start w:val="1"/>
      <w:numFmt w:val="bullet"/>
      <w:lvlText w:val=""/>
      <w:lvlJc w:val="left"/>
      <w:pPr>
        <w:ind w:left="6897" w:hanging="360"/>
      </w:pPr>
      <w:rPr>
        <w:rFonts w:ascii="Wingdings" w:hAnsi="Wingdings" w:hint="default"/>
      </w:rPr>
    </w:lvl>
  </w:abstractNum>
  <w:abstractNum w:abstractNumId="10" w15:restartNumberingAfterBreak="0">
    <w:nsid w:val="4B897E5B"/>
    <w:multiLevelType w:val="hybridMultilevel"/>
    <w:tmpl w:val="7D209766"/>
    <w:lvl w:ilvl="0" w:tplc="D0CE145E">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1" w15:restartNumberingAfterBreak="0">
    <w:nsid w:val="50F102D2"/>
    <w:multiLevelType w:val="hybridMultilevel"/>
    <w:tmpl w:val="3E00FD38"/>
    <w:lvl w:ilvl="0" w:tplc="FD204724">
      <w:start w:val="1"/>
      <w:numFmt w:val="decimal"/>
      <w:lvlText w:val="%1)"/>
      <w:lvlJc w:val="left"/>
      <w:pPr>
        <w:ind w:left="1854"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2" w15:restartNumberingAfterBreak="0">
    <w:nsid w:val="57A93F3E"/>
    <w:multiLevelType w:val="hybridMultilevel"/>
    <w:tmpl w:val="E65AD070"/>
    <w:lvl w:ilvl="0" w:tplc="12885B04">
      <w:start w:val="1"/>
      <w:numFmt w:val="lowerLetter"/>
      <w:lvlText w:val="%1)"/>
      <w:lvlJc w:val="left"/>
      <w:pPr>
        <w:ind w:left="1854" w:hanging="360"/>
      </w:pPr>
      <w:rPr>
        <w:rFonts w:ascii="Times New Roman" w:hAnsi="Times New Roman" w:cs="Times New Roman" w:hint="default"/>
        <w:b w:val="0"/>
        <w:i w:val="0"/>
        <w:color w:val="auto"/>
        <w:sz w:val="24"/>
        <w:szCs w:val="24"/>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3" w15:restartNumberingAfterBreak="0">
    <w:nsid w:val="596F45BD"/>
    <w:multiLevelType w:val="hybridMultilevel"/>
    <w:tmpl w:val="37064332"/>
    <w:lvl w:ilvl="0" w:tplc="4A74D04A">
      <w:start w:val="1"/>
      <w:numFmt w:val="decimal"/>
      <w:lvlText w:val="%1)"/>
      <w:lvlJc w:val="left"/>
      <w:pPr>
        <w:ind w:left="720" w:hanging="360"/>
      </w:pPr>
      <w:rPr>
        <w:rFonts w:ascii="Times New Roman" w:hAnsi="Times New Roman" w:cs="Times New Roman" w:hint="default"/>
        <w:b w:val="0"/>
        <w:bCs w:val="0"/>
        <w:i w:val="0"/>
        <w:iCs w:val="0"/>
        <w:color w:val="000000"/>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6732337C"/>
    <w:multiLevelType w:val="hybridMultilevel"/>
    <w:tmpl w:val="AF9A282E"/>
    <w:lvl w:ilvl="0" w:tplc="B20E4F56">
      <w:start w:val="1"/>
      <w:numFmt w:val="decimal"/>
      <w:lvlText w:val="%1."/>
      <w:lvlJc w:val="left"/>
      <w:pPr>
        <w:ind w:left="720" w:hanging="360"/>
      </w:pPr>
      <w:rPr>
        <w:rFonts w:hint="default"/>
        <w:b/>
        <w:bCs w:val="0"/>
        <w:i w:val="0"/>
        <w:iCs w:val="0"/>
        <w:color w:val="auto"/>
        <w:sz w:val="24"/>
        <w:szCs w:val="24"/>
      </w:rPr>
    </w:lvl>
    <w:lvl w:ilvl="1" w:tplc="60F06972">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9872651"/>
    <w:multiLevelType w:val="hybridMultilevel"/>
    <w:tmpl w:val="011E5AAA"/>
    <w:lvl w:ilvl="0" w:tplc="04150011">
      <w:start w:val="1"/>
      <w:numFmt w:val="decimal"/>
      <w:lvlText w:val="%1)"/>
      <w:lvlJc w:val="left"/>
      <w:pPr>
        <w:ind w:left="777" w:hanging="360"/>
      </w:pPr>
    </w:lvl>
    <w:lvl w:ilvl="1" w:tplc="04150019" w:tentative="1">
      <w:start w:val="1"/>
      <w:numFmt w:val="lowerLetter"/>
      <w:lvlText w:val="%2."/>
      <w:lvlJc w:val="left"/>
      <w:pPr>
        <w:ind w:left="1497" w:hanging="360"/>
      </w:pPr>
    </w:lvl>
    <w:lvl w:ilvl="2" w:tplc="0415001B" w:tentative="1">
      <w:start w:val="1"/>
      <w:numFmt w:val="lowerRoman"/>
      <w:lvlText w:val="%3."/>
      <w:lvlJc w:val="right"/>
      <w:pPr>
        <w:ind w:left="2217" w:hanging="180"/>
      </w:pPr>
    </w:lvl>
    <w:lvl w:ilvl="3" w:tplc="0415000F" w:tentative="1">
      <w:start w:val="1"/>
      <w:numFmt w:val="decimal"/>
      <w:lvlText w:val="%4."/>
      <w:lvlJc w:val="left"/>
      <w:pPr>
        <w:ind w:left="2937" w:hanging="360"/>
      </w:pPr>
    </w:lvl>
    <w:lvl w:ilvl="4" w:tplc="04150019" w:tentative="1">
      <w:start w:val="1"/>
      <w:numFmt w:val="lowerLetter"/>
      <w:lvlText w:val="%5."/>
      <w:lvlJc w:val="left"/>
      <w:pPr>
        <w:ind w:left="3657" w:hanging="360"/>
      </w:pPr>
    </w:lvl>
    <w:lvl w:ilvl="5" w:tplc="0415001B" w:tentative="1">
      <w:start w:val="1"/>
      <w:numFmt w:val="lowerRoman"/>
      <w:lvlText w:val="%6."/>
      <w:lvlJc w:val="right"/>
      <w:pPr>
        <w:ind w:left="4377" w:hanging="180"/>
      </w:pPr>
    </w:lvl>
    <w:lvl w:ilvl="6" w:tplc="0415000F" w:tentative="1">
      <w:start w:val="1"/>
      <w:numFmt w:val="decimal"/>
      <w:lvlText w:val="%7."/>
      <w:lvlJc w:val="left"/>
      <w:pPr>
        <w:ind w:left="5097" w:hanging="360"/>
      </w:pPr>
    </w:lvl>
    <w:lvl w:ilvl="7" w:tplc="04150019" w:tentative="1">
      <w:start w:val="1"/>
      <w:numFmt w:val="lowerLetter"/>
      <w:lvlText w:val="%8."/>
      <w:lvlJc w:val="left"/>
      <w:pPr>
        <w:ind w:left="5817" w:hanging="360"/>
      </w:pPr>
    </w:lvl>
    <w:lvl w:ilvl="8" w:tplc="0415001B" w:tentative="1">
      <w:start w:val="1"/>
      <w:numFmt w:val="lowerRoman"/>
      <w:lvlText w:val="%9."/>
      <w:lvlJc w:val="right"/>
      <w:pPr>
        <w:ind w:left="6537" w:hanging="180"/>
      </w:pPr>
    </w:lvl>
  </w:abstractNum>
  <w:abstractNum w:abstractNumId="16" w15:restartNumberingAfterBreak="0">
    <w:nsid w:val="6DFC3C4F"/>
    <w:multiLevelType w:val="hybridMultilevel"/>
    <w:tmpl w:val="CB4A8D50"/>
    <w:lvl w:ilvl="0" w:tplc="CEBC76EC">
      <w:start w:val="1"/>
      <w:numFmt w:val="bullet"/>
      <w:lvlText w:val="­"/>
      <w:lvlJc w:val="left"/>
      <w:pPr>
        <w:tabs>
          <w:tab w:val="num" w:pos="720"/>
        </w:tabs>
        <w:ind w:left="720" w:hanging="360"/>
      </w:pPr>
      <w:rPr>
        <w:rFonts w:ascii="Times New Roman" w:hAnsi="Times New Roman" w:cs="Times New Roman"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16"/>
  </w:num>
  <w:num w:numId="6">
    <w:abstractNumId w:val="14"/>
  </w:num>
  <w:num w:numId="7">
    <w:abstractNumId w:val="13"/>
  </w:num>
  <w:num w:numId="8">
    <w:abstractNumId w:val="12"/>
  </w:num>
  <w:num w:numId="9">
    <w:abstractNumId w:val="10"/>
  </w:num>
  <w:num w:numId="10">
    <w:abstractNumId w:val="5"/>
  </w:num>
  <w:num w:numId="11">
    <w:abstractNumId w:val="6"/>
  </w:num>
  <w:num w:numId="12">
    <w:abstractNumId w:val="11"/>
  </w:num>
  <w:num w:numId="13">
    <w:abstractNumId w:val="4"/>
  </w:num>
  <w:num w:numId="14">
    <w:abstractNumId w:val="7"/>
  </w:num>
  <w:num w:numId="15">
    <w:abstractNumId w:val="15"/>
  </w:num>
  <w:num w:numId="16">
    <w:abstractNumId w:val="8"/>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7"/>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E646E"/>
    <w:rsid w:val="00000873"/>
    <w:rsid w:val="00010837"/>
    <w:rsid w:val="00015054"/>
    <w:rsid w:val="00023FDF"/>
    <w:rsid w:val="00027D4B"/>
    <w:rsid w:val="000310C4"/>
    <w:rsid w:val="00055D7C"/>
    <w:rsid w:val="00061193"/>
    <w:rsid w:val="00071248"/>
    <w:rsid w:val="00072677"/>
    <w:rsid w:val="00092094"/>
    <w:rsid w:val="000A526F"/>
    <w:rsid w:val="000B750B"/>
    <w:rsid w:val="000C034F"/>
    <w:rsid w:val="000C05B6"/>
    <w:rsid w:val="000C2B27"/>
    <w:rsid w:val="000D293E"/>
    <w:rsid w:val="000D3920"/>
    <w:rsid w:val="000D65C7"/>
    <w:rsid w:val="000F120A"/>
    <w:rsid w:val="000F34D4"/>
    <w:rsid w:val="000F5456"/>
    <w:rsid w:val="001040A1"/>
    <w:rsid w:val="00106E65"/>
    <w:rsid w:val="001209A1"/>
    <w:rsid w:val="00123BFE"/>
    <w:rsid w:val="001273B0"/>
    <w:rsid w:val="00131B13"/>
    <w:rsid w:val="00136C11"/>
    <w:rsid w:val="00140803"/>
    <w:rsid w:val="001418B6"/>
    <w:rsid w:val="00155991"/>
    <w:rsid w:val="001721D5"/>
    <w:rsid w:val="001732E7"/>
    <w:rsid w:val="00184CCE"/>
    <w:rsid w:val="00184F69"/>
    <w:rsid w:val="0018546A"/>
    <w:rsid w:val="001A46A2"/>
    <w:rsid w:val="001A7253"/>
    <w:rsid w:val="001C5AE9"/>
    <w:rsid w:val="001C6FC0"/>
    <w:rsid w:val="001C7F7C"/>
    <w:rsid w:val="001D0B6A"/>
    <w:rsid w:val="001D2346"/>
    <w:rsid w:val="001E410E"/>
    <w:rsid w:val="001E493A"/>
    <w:rsid w:val="001E53B4"/>
    <w:rsid w:val="001F12A1"/>
    <w:rsid w:val="001F1613"/>
    <w:rsid w:val="00227C71"/>
    <w:rsid w:val="00233662"/>
    <w:rsid w:val="00236150"/>
    <w:rsid w:val="002507EE"/>
    <w:rsid w:val="002568A6"/>
    <w:rsid w:val="00274432"/>
    <w:rsid w:val="002A0535"/>
    <w:rsid w:val="002A291D"/>
    <w:rsid w:val="002C5040"/>
    <w:rsid w:val="002E38EE"/>
    <w:rsid w:val="003042BC"/>
    <w:rsid w:val="003077E1"/>
    <w:rsid w:val="0032112C"/>
    <w:rsid w:val="003304F3"/>
    <w:rsid w:val="003320E6"/>
    <w:rsid w:val="003474F1"/>
    <w:rsid w:val="00352C71"/>
    <w:rsid w:val="00354FAD"/>
    <w:rsid w:val="0036374A"/>
    <w:rsid w:val="00373AAB"/>
    <w:rsid w:val="00386439"/>
    <w:rsid w:val="003E0A84"/>
    <w:rsid w:val="003E3115"/>
    <w:rsid w:val="003E646E"/>
    <w:rsid w:val="003F0130"/>
    <w:rsid w:val="003F0F84"/>
    <w:rsid w:val="003F2FEF"/>
    <w:rsid w:val="003F408A"/>
    <w:rsid w:val="003F601B"/>
    <w:rsid w:val="00401BE5"/>
    <w:rsid w:val="0041685D"/>
    <w:rsid w:val="004206D5"/>
    <w:rsid w:val="00424942"/>
    <w:rsid w:val="00426A3D"/>
    <w:rsid w:val="00432963"/>
    <w:rsid w:val="004435C2"/>
    <w:rsid w:val="004508A2"/>
    <w:rsid w:val="004624B2"/>
    <w:rsid w:val="00477511"/>
    <w:rsid w:val="004C6ABC"/>
    <w:rsid w:val="004D5322"/>
    <w:rsid w:val="004F22B3"/>
    <w:rsid w:val="00511485"/>
    <w:rsid w:val="005140FC"/>
    <w:rsid w:val="00516EB3"/>
    <w:rsid w:val="00524AA3"/>
    <w:rsid w:val="00546BAC"/>
    <w:rsid w:val="005678C6"/>
    <w:rsid w:val="00574593"/>
    <w:rsid w:val="00574E60"/>
    <w:rsid w:val="00581F0E"/>
    <w:rsid w:val="0058395C"/>
    <w:rsid w:val="00584E61"/>
    <w:rsid w:val="005873BF"/>
    <w:rsid w:val="005A1D87"/>
    <w:rsid w:val="005B6176"/>
    <w:rsid w:val="005C5235"/>
    <w:rsid w:val="005F5DEF"/>
    <w:rsid w:val="005F6A12"/>
    <w:rsid w:val="00601EFD"/>
    <w:rsid w:val="00605279"/>
    <w:rsid w:val="006069B0"/>
    <w:rsid w:val="00607C23"/>
    <w:rsid w:val="00626F63"/>
    <w:rsid w:val="00633894"/>
    <w:rsid w:val="006347E1"/>
    <w:rsid w:val="006433F0"/>
    <w:rsid w:val="00645EAA"/>
    <w:rsid w:val="00653E88"/>
    <w:rsid w:val="00655E4A"/>
    <w:rsid w:val="00664651"/>
    <w:rsid w:val="00684038"/>
    <w:rsid w:val="00686E68"/>
    <w:rsid w:val="00691BD8"/>
    <w:rsid w:val="006943DA"/>
    <w:rsid w:val="006A50A1"/>
    <w:rsid w:val="006A6278"/>
    <w:rsid w:val="006C12D0"/>
    <w:rsid w:val="006C24B9"/>
    <w:rsid w:val="006C3CB1"/>
    <w:rsid w:val="006D1EF3"/>
    <w:rsid w:val="006D79FE"/>
    <w:rsid w:val="006D7C2A"/>
    <w:rsid w:val="006E09AA"/>
    <w:rsid w:val="006E5B30"/>
    <w:rsid w:val="006E6090"/>
    <w:rsid w:val="006F0A16"/>
    <w:rsid w:val="00723E3D"/>
    <w:rsid w:val="00725479"/>
    <w:rsid w:val="00726207"/>
    <w:rsid w:val="0073430C"/>
    <w:rsid w:val="00736909"/>
    <w:rsid w:val="00737A40"/>
    <w:rsid w:val="007471B5"/>
    <w:rsid w:val="00747387"/>
    <w:rsid w:val="00762D90"/>
    <w:rsid w:val="0076324E"/>
    <w:rsid w:val="00765F7B"/>
    <w:rsid w:val="00767E42"/>
    <w:rsid w:val="00784B4F"/>
    <w:rsid w:val="00797FF0"/>
    <w:rsid w:val="007A0872"/>
    <w:rsid w:val="007B4990"/>
    <w:rsid w:val="007C232B"/>
    <w:rsid w:val="007C401C"/>
    <w:rsid w:val="007E4CAF"/>
    <w:rsid w:val="007F63F3"/>
    <w:rsid w:val="007F74FB"/>
    <w:rsid w:val="008120D4"/>
    <w:rsid w:val="0082194C"/>
    <w:rsid w:val="0082221F"/>
    <w:rsid w:val="00822250"/>
    <w:rsid w:val="00842F7C"/>
    <w:rsid w:val="008444B9"/>
    <w:rsid w:val="00850541"/>
    <w:rsid w:val="008623AF"/>
    <w:rsid w:val="008630E6"/>
    <w:rsid w:val="008713B3"/>
    <w:rsid w:val="00875CFE"/>
    <w:rsid w:val="00883676"/>
    <w:rsid w:val="008A28A0"/>
    <w:rsid w:val="008A4D70"/>
    <w:rsid w:val="008A6A53"/>
    <w:rsid w:val="008B4790"/>
    <w:rsid w:val="008C268A"/>
    <w:rsid w:val="008D3092"/>
    <w:rsid w:val="008F097F"/>
    <w:rsid w:val="00906231"/>
    <w:rsid w:val="00923F90"/>
    <w:rsid w:val="00934E26"/>
    <w:rsid w:val="00940B22"/>
    <w:rsid w:val="00956C43"/>
    <w:rsid w:val="00960CB8"/>
    <w:rsid w:val="00972784"/>
    <w:rsid w:val="009954E6"/>
    <w:rsid w:val="00996059"/>
    <w:rsid w:val="009A2075"/>
    <w:rsid w:val="009A612E"/>
    <w:rsid w:val="009A6CEB"/>
    <w:rsid w:val="009B5709"/>
    <w:rsid w:val="009B733E"/>
    <w:rsid w:val="009C3C0D"/>
    <w:rsid w:val="009C71BB"/>
    <w:rsid w:val="009D25A6"/>
    <w:rsid w:val="009D2BDC"/>
    <w:rsid w:val="009D5EF9"/>
    <w:rsid w:val="009E3467"/>
    <w:rsid w:val="009E4162"/>
    <w:rsid w:val="009F38CE"/>
    <w:rsid w:val="009F517F"/>
    <w:rsid w:val="009F6B16"/>
    <w:rsid w:val="00A15EBB"/>
    <w:rsid w:val="00A31F45"/>
    <w:rsid w:val="00A81F71"/>
    <w:rsid w:val="00A8707A"/>
    <w:rsid w:val="00AE7EEE"/>
    <w:rsid w:val="00B01834"/>
    <w:rsid w:val="00B02A47"/>
    <w:rsid w:val="00B04E5F"/>
    <w:rsid w:val="00B42D6E"/>
    <w:rsid w:val="00B43397"/>
    <w:rsid w:val="00B53ECD"/>
    <w:rsid w:val="00B57C86"/>
    <w:rsid w:val="00B6341F"/>
    <w:rsid w:val="00B744E8"/>
    <w:rsid w:val="00B80FE2"/>
    <w:rsid w:val="00B83B01"/>
    <w:rsid w:val="00B85573"/>
    <w:rsid w:val="00BA4735"/>
    <w:rsid w:val="00BB025A"/>
    <w:rsid w:val="00BC4EC3"/>
    <w:rsid w:val="00BC52EA"/>
    <w:rsid w:val="00BF5491"/>
    <w:rsid w:val="00C02F00"/>
    <w:rsid w:val="00C10210"/>
    <w:rsid w:val="00C254A7"/>
    <w:rsid w:val="00C73860"/>
    <w:rsid w:val="00C76CAF"/>
    <w:rsid w:val="00C90C15"/>
    <w:rsid w:val="00CA5DE2"/>
    <w:rsid w:val="00CB1C59"/>
    <w:rsid w:val="00CC04C0"/>
    <w:rsid w:val="00CF6D5B"/>
    <w:rsid w:val="00D05F9E"/>
    <w:rsid w:val="00D2237E"/>
    <w:rsid w:val="00D22D34"/>
    <w:rsid w:val="00D26CEB"/>
    <w:rsid w:val="00D30131"/>
    <w:rsid w:val="00D43B41"/>
    <w:rsid w:val="00D667C8"/>
    <w:rsid w:val="00D8571A"/>
    <w:rsid w:val="00D93F1A"/>
    <w:rsid w:val="00D94E78"/>
    <w:rsid w:val="00DA77FA"/>
    <w:rsid w:val="00DB2FEA"/>
    <w:rsid w:val="00DC7827"/>
    <w:rsid w:val="00DD4A69"/>
    <w:rsid w:val="00DD590D"/>
    <w:rsid w:val="00DE10BE"/>
    <w:rsid w:val="00DF2229"/>
    <w:rsid w:val="00DF34FA"/>
    <w:rsid w:val="00E3475D"/>
    <w:rsid w:val="00E36153"/>
    <w:rsid w:val="00E379A0"/>
    <w:rsid w:val="00E430C5"/>
    <w:rsid w:val="00E44F45"/>
    <w:rsid w:val="00E46BB4"/>
    <w:rsid w:val="00E526F3"/>
    <w:rsid w:val="00E614AA"/>
    <w:rsid w:val="00E9510E"/>
    <w:rsid w:val="00EA777E"/>
    <w:rsid w:val="00EB0F53"/>
    <w:rsid w:val="00EB63CD"/>
    <w:rsid w:val="00ED5B12"/>
    <w:rsid w:val="00ED6CED"/>
    <w:rsid w:val="00EE5B1E"/>
    <w:rsid w:val="00F00180"/>
    <w:rsid w:val="00F038F0"/>
    <w:rsid w:val="00F1318F"/>
    <w:rsid w:val="00F27306"/>
    <w:rsid w:val="00F31E91"/>
    <w:rsid w:val="00F40397"/>
    <w:rsid w:val="00F40D41"/>
    <w:rsid w:val="00F50FE6"/>
    <w:rsid w:val="00F52603"/>
    <w:rsid w:val="00F544B9"/>
    <w:rsid w:val="00F55BE5"/>
    <w:rsid w:val="00F6380C"/>
    <w:rsid w:val="00F675CE"/>
    <w:rsid w:val="00F8354A"/>
    <w:rsid w:val="00F87A95"/>
    <w:rsid w:val="00F92D7A"/>
    <w:rsid w:val="00F932F4"/>
    <w:rsid w:val="00FA4ACC"/>
    <w:rsid w:val="00FC4575"/>
    <w:rsid w:val="00FF0007"/>
    <w:rsid w:val="00FF34CA"/>
    <w:rsid w:val="00FF47B3"/>
    <w:rsid w:val="00FF70F8"/>
    <w:rsid w:val="00FF712E"/>
    <w:rsid w:val="00FF7C6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5:chartTrackingRefBased/>
  <w15:docId w15:val="{9819C734-457F-45CB-99A6-564E7051F2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511485"/>
    <w:pPr>
      <w:widowControl w:val="0"/>
      <w:suppressAutoHyphens/>
      <w:autoSpaceDE w:val="0"/>
      <w:spacing w:line="432" w:lineRule="auto"/>
      <w:ind w:left="320" w:hanging="340"/>
    </w:pPr>
    <w:rPr>
      <w:sz w:val="22"/>
      <w:szCs w:val="22"/>
      <w:lang w:eastAsia="zh-CN"/>
    </w:rPr>
  </w:style>
  <w:style w:type="paragraph" w:styleId="Nagwek1">
    <w:name w:val="heading 1"/>
    <w:basedOn w:val="Normalny"/>
    <w:next w:val="Normalny"/>
    <w:qFormat/>
    <w:pPr>
      <w:keepNext/>
      <w:spacing w:line="240" w:lineRule="auto"/>
      <w:ind w:left="57" w:right="57" w:firstLine="0"/>
      <w:jc w:val="right"/>
      <w:outlineLvl w:val="0"/>
    </w:pPr>
    <w:rPr>
      <w:rFonts w:ascii="Arial" w:hAnsi="Arial" w:cs="Arial"/>
      <w:b/>
      <w:bCs/>
      <w:iCs/>
      <w:szCs w:val="24"/>
    </w:rPr>
  </w:style>
  <w:style w:type="paragraph" w:styleId="Nagwek2">
    <w:name w:val="heading 2"/>
    <w:basedOn w:val="Normalny"/>
    <w:next w:val="Normalny"/>
    <w:qFormat/>
    <w:pPr>
      <w:keepNext/>
      <w:widowControl/>
      <w:numPr>
        <w:ilvl w:val="1"/>
        <w:numId w:val="2"/>
      </w:numPr>
      <w:autoSpaceDE/>
      <w:spacing w:line="240" w:lineRule="auto"/>
      <w:outlineLvl w:val="1"/>
    </w:pPr>
    <w:rPr>
      <w:rFonts w:ascii="Arial Narrow" w:hAnsi="Arial Narrow" w:cs="Arial Narrow"/>
      <w:b/>
      <w:sz w:val="26"/>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Pr>
      <w:sz w:val="24"/>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eastAsia="Times New Roman" w:hAnsi="Times New Roman" w:cs="Times New Roman"/>
      <w:sz w:val="24"/>
      <w:szCs w:val="24"/>
    </w:rPr>
  </w:style>
  <w:style w:type="character" w:customStyle="1" w:styleId="WW8Num4z0">
    <w:name w:val="WW8Num4z0"/>
    <w:rPr>
      <w:rFonts w:hint="default"/>
      <w:sz w:val="24"/>
      <w:szCs w:val="24"/>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Domylnaczcionkaakapitu3">
    <w:name w:val="Domyślna czcionka akapitu3"/>
  </w:style>
  <w:style w:type="character" w:customStyle="1" w:styleId="WW8Num5z0">
    <w:name w:val="WW8Num5z0"/>
    <w:rPr>
      <w:rFonts w:ascii="Times New Roman" w:hAnsi="Times New Roman" w:cs="Times New Roman" w:hint="default"/>
      <w:b w:val="0"/>
      <w:i w:val="0"/>
      <w:sz w:val="20"/>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Domylnaczcionkaakapitu2">
    <w:name w:val="Domyślna czcionka akapitu2"/>
  </w:style>
  <w:style w:type="character" w:customStyle="1" w:styleId="Domylnaczcionkaakapitu1">
    <w:name w:val="Domyślna czcionka akapitu1"/>
  </w:style>
  <w:style w:type="character" w:customStyle="1" w:styleId="WW8Num3z1">
    <w:name w:val="WW8Num3z1"/>
    <w:rPr>
      <w:rFonts w:ascii="Courier New" w:hAnsi="Courier New" w:cs="Courier New"/>
    </w:rPr>
  </w:style>
  <w:style w:type="character" w:customStyle="1" w:styleId="WW8Num3z2">
    <w:name w:val="WW8Num3z2"/>
    <w:rPr>
      <w:rFonts w:ascii="Wingdings" w:hAnsi="Wingdings" w:cs="Wingdings"/>
    </w:rPr>
  </w:style>
  <w:style w:type="character" w:customStyle="1" w:styleId="WW8Num3z3">
    <w:name w:val="WW8Num3z3"/>
    <w:rPr>
      <w:rFonts w:ascii="Symbol" w:hAnsi="Symbol" w:cs="Symbol"/>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omylnaczcionkaakapitu">
    <w:name w:val="WW-Domyślna czcionka akapitu"/>
  </w:style>
  <w:style w:type="character" w:customStyle="1" w:styleId="WW8Num7z0">
    <w:name w:val="WW8Num7z0"/>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12z0">
    <w:name w:val="WW8Num12z0"/>
    <w:rPr>
      <w:rFonts w:ascii="Symbol" w:hAnsi="Symbol" w:cs="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cs="Wingdings"/>
    </w:rPr>
  </w:style>
  <w:style w:type="character" w:customStyle="1" w:styleId="WW-Domylnaczcionkaakapitu1">
    <w:name w:val="WW-Domyślna czcionka akapitu1"/>
  </w:style>
  <w:style w:type="character" w:styleId="Numerstrony">
    <w:name w:val="page number"/>
    <w:basedOn w:val="WW-Domylnaczcionkaakapitu1"/>
  </w:style>
  <w:style w:type="character" w:customStyle="1" w:styleId="TekstprzypisudolnegoZnak">
    <w:name w:val="Tekst przypisu dolnego Znak"/>
    <w:basedOn w:val="WW-Domylnaczcionkaakapitu1"/>
  </w:style>
  <w:style w:type="character" w:customStyle="1" w:styleId="Znakiprzypiswdolnych">
    <w:name w:val="Znaki przypisów dolnych"/>
    <w:rPr>
      <w:vertAlign w:val="superscript"/>
    </w:rPr>
  </w:style>
  <w:style w:type="character" w:customStyle="1" w:styleId="Nagwek2Znak">
    <w:name w:val="Nagłówek 2 Znak"/>
    <w:rPr>
      <w:rFonts w:ascii="Arial Narrow" w:hAnsi="Arial Narrow" w:cs="Arial Narrow"/>
      <w:b/>
      <w:sz w:val="26"/>
    </w:rPr>
  </w:style>
  <w:style w:type="character" w:customStyle="1" w:styleId="NagwekZnak">
    <w:name w:val="Nagłówek Znak"/>
    <w:uiPriority w:val="99"/>
    <w:rPr>
      <w:sz w:val="22"/>
      <w:szCs w:val="22"/>
    </w:rPr>
  </w:style>
  <w:style w:type="paragraph" w:customStyle="1" w:styleId="Nagwek3">
    <w:name w:val="Nagłówek3"/>
    <w:basedOn w:val="Normalny"/>
    <w:next w:val="Tekstpodstawowy"/>
    <w:pPr>
      <w:keepNext/>
      <w:spacing w:before="240" w:after="120"/>
    </w:pPr>
    <w:rPr>
      <w:rFonts w:ascii="Liberation Sans" w:eastAsia="Microsoft YaHei" w:hAnsi="Liberation Sans" w:cs="Mangal"/>
      <w:sz w:val="28"/>
      <w:szCs w:val="28"/>
    </w:rPr>
  </w:style>
  <w:style w:type="paragraph" w:styleId="Tekstpodstawowy">
    <w:name w:val="Body Text"/>
    <w:basedOn w:val="Normalny"/>
    <w:pPr>
      <w:spacing w:after="120"/>
    </w:pPr>
  </w:style>
  <w:style w:type="paragraph" w:styleId="Lista">
    <w:name w:val="List"/>
    <w:basedOn w:val="Tekstpodstawowy"/>
    <w:rPr>
      <w:rFonts w:cs="Mangal"/>
    </w:rPr>
  </w:style>
  <w:style w:type="paragraph" w:styleId="Legenda">
    <w:name w:val="caption"/>
    <w:basedOn w:val="Normalny"/>
    <w:qFormat/>
    <w:pPr>
      <w:suppressLineNumbers/>
      <w:spacing w:before="120" w:after="120"/>
    </w:pPr>
    <w:rPr>
      <w:rFonts w:cs="Mangal"/>
      <w:i/>
      <w:iCs/>
      <w:sz w:val="24"/>
      <w:szCs w:val="24"/>
    </w:rPr>
  </w:style>
  <w:style w:type="paragraph" w:customStyle="1" w:styleId="Indeks">
    <w:name w:val="Indeks"/>
    <w:basedOn w:val="Normalny"/>
    <w:pPr>
      <w:suppressLineNumbers/>
    </w:pPr>
    <w:rPr>
      <w:rFonts w:cs="Mangal"/>
    </w:rPr>
  </w:style>
  <w:style w:type="paragraph" w:customStyle="1" w:styleId="Nagwek20">
    <w:name w:val="Nagłówek2"/>
    <w:basedOn w:val="Normalny"/>
    <w:next w:val="Tekstpodstawowy"/>
    <w:pPr>
      <w:keepNext/>
      <w:spacing w:before="240" w:after="120"/>
    </w:pPr>
    <w:rPr>
      <w:rFonts w:ascii="Liberation Sans" w:eastAsia="Microsoft YaHei" w:hAnsi="Liberation Sans" w:cs="Mangal"/>
      <w:sz w:val="28"/>
      <w:szCs w:val="28"/>
    </w:rPr>
  </w:style>
  <w:style w:type="paragraph" w:customStyle="1" w:styleId="Legenda3">
    <w:name w:val="Legenda3"/>
    <w:basedOn w:val="Normalny"/>
    <w:pPr>
      <w:suppressLineNumbers/>
      <w:spacing w:before="120" w:after="120"/>
    </w:pPr>
    <w:rPr>
      <w:rFonts w:cs="Mangal"/>
      <w:i/>
      <w:iCs/>
      <w:sz w:val="24"/>
      <w:szCs w:val="24"/>
    </w:rPr>
  </w:style>
  <w:style w:type="paragraph" w:customStyle="1" w:styleId="Nagwek10">
    <w:name w:val="Nagłówek1"/>
    <w:basedOn w:val="Normalny"/>
    <w:next w:val="Tekstpodstawowy"/>
    <w:pPr>
      <w:tabs>
        <w:tab w:val="center" w:pos="4536"/>
        <w:tab w:val="right" w:pos="9072"/>
      </w:tabs>
    </w:pPr>
  </w:style>
  <w:style w:type="paragraph" w:customStyle="1" w:styleId="Legenda2">
    <w:name w:val="Legenda2"/>
    <w:basedOn w:val="Normalny"/>
    <w:pPr>
      <w:suppressLineNumbers/>
      <w:spacing w:before="120" w:after="120"/>
    </w:pPr>
    <w:rPr>
      <w:rFonts w:cs="Mangal"/>
      <w:i/>
      <w:iCs/>
      <w:sz w:val="24"/>
      <w:szCs w:val="24"/>
    </w:rPr>
  </w:style>
  <w:style w:type="paragraph" w:customStyle="1" w:styleId="Legenda1">
    <w:name w:val="Legenda1"/>
    <w:basedOn w:val="Normalny"/>
    <w:pPr>
      <w:suppressLineNumbers/>
      <w:spacing w:before="120" w:after="120"/>
    </w:pPr>
    <w:rPr>
      <w:rFonts w:cs="Mangal"/>
      <w:i/>
      <w:iCs/>
      <w:sz w:val="24"/>
      <w:szCs w:val="24"/>
    </w:rPr>
  </w:style>
  <w:style w:type="paragraph" w:styleId="Nagwek">
    <w:name w:val="header"/>
    <w:basedOn w:val="Normalny"/>
    <w:next w:val="Tekstpodstawowy"/>
    <w:uiPriority w:val="99"/>
    <w:pPr>
      <w:keepNext/>
      <w:spacing w:before="240" w:after="120"/>
    </w:pPr>
    <w:rPr>
      <w:rFonts w:ascii="Arial" w:eastAsia="Arial Unicode MS" w:hAnsi="Arial" w:cs="Mangal"/>
      <w:sz w:val="28"/>
      <w:szCs w:val="28"/>
    </w:rPr>
  </w:style>
  <w:style w:type="paragraph" w:styleId="Podpis">
    <w:name w:val="Signature"/>
    <w:basedOn w:val="Normalny"/>
    <w:pPr>
      <w:suppressLineNumbers/>
      <w:spacing w:before="120" w:after="120"/>
    </w:pPr>
    <w:rPr>
      <w:rFonts w:cs="Mangal"/>
      <w:i/>
      <w:iCs/>
      <w:sz w:val="24"/>
      <w:szCs w:val="24"/>
    </w:rPr>
  </w:style>
  <w:style w:type="paragraph" w:customStyle="1" w:styleId="pkt">
    <w:name w:val="pkt"/>
    <w:basedOn w:val="Normalny"/>
    <w:pPr>
      <w:widowControl/>
      <w:autoSpaceDE/>
      <w:spacing w:before="60" w:after="60" w:line="240" w:lineRule="auto"/>
      <w:ind w:left="851" w:hanging="295"/>
      <w:jc w:val="both"/>
    </w:pPr>
    <w:rPr>
      <w:sz w:val="24"/>
      <w:szCs w:val="20"/>
    </w:rPr>
  </w:style>
  <w:style w:type="paragraph" w:styleId="Stopka">
    <w:name w:val="footer"/>
    <w:basedOn w:val="Normalny"/>
    <w:link w:val="StopkaZnak"/>
    <w:uiPriority w:val="99"/>
    <w:pPr>
      <w:tabs>
        <w:tab w:val="center" w:pos="4536"/>
        <w:tab w:val="right" w:pos="9072"/>
      </w:tabs>
    </w:pPr>
  </w:style>
  <w:style w:type="paragraph" w:styleId="Akapitzlist">
    <w:name w:val="List Paragraph"/>
    <w:basedOn w:val="Normalny"/>
    <w:uiPriority w:val="34"/>
    <w:qFormat/>
    <w:pPr>
      <w:widowControl/>
      <w:suppressAutoHyphens w:val="0"/>
      <w:autoSpaceDE/>
      <w:spacing w:after="200" w:line="276" w:lineRule="auto"/>
      <w:ind w:left="720" w:firstLine="0"/>
    </w:pPr>
    <w:rPr>
      <w:rFonts w:ascii="Cambria" w:hAnsi="Cambria" w:cs="Cambria"/>
      <w:lang w:val="en-US" w:bidi="en-US"/>
    </w:rPr>
  </w:style>
  <w:style w:type="paragraph" w:styleId="Tekstprzypisudolnego">
    <w:name w:val="footnote text"/>
    <w:basedOn w:val="Normalny"/>
    <w:rPr>
      <w:sz w:val="20"/>
      <w:szCs w:val="20"/>
    </w:rPr>
  </w:style>
  <w:style w:type="paragraph" w:styleId="Tekstpodstawowywcity">
    <w:name w:val="Body Text Indent"/>
    <w:basedOn w:val="Normalny"/>
    <w:pPr>
      <w:jc w:val="both"/>
    </w:pPr>
    <w:rPr>
      <w:rFonts w:ascii="Arial" w:hAnsi="Arial" w:cs="Arial"/>
    </w:rPr>
  </w:style>
  <w:style w:type="paragraph" w:customStyle="1" w:styleId="Zawartoramki">
    <w:name w:val="Zawartość ramki"/>
    <w:basedOn w:val="Tekstpodstawowy"/>
  </w:style>
  <w:style w:type="paragraph" w:customStyle="1" w:styleId="Tekstpodstawowy21">
    <w:name w:val="Tekst podstawowy 21"/>
    <w:basedOn w:val="Normalny"/>
    <w:pPr>
      <w:spacing w:after="120" w:line="240" w:lineRule="auto"/>
      <w:ind w:left="0" w:firstLine="0"/>
      <w:jc w:val="both"/>
    </w:pPr>
    <w:rPr>
      <w:i/>
      <w:sz w:val="18"/>
    </w:rPr>
  </w:style>
  <w:style w:type="paragraph" w:customStyle="1" w:styleId="Tekstpodstawowy31">
    <w:name w:val="Tekst podstawowy 31"/>
    <w:basedOn w:val="Normalny"/>
    <w:pPr>
      <w:widowControl/>
      <w:pBdr>
        <w:top w:val="none" w:sz="0" w:space="0" w:color="000000"/>
        <w:left w:val="none" w:sz="0" w:space="0" w:color="000000"/>
        <w:bottom w:val="single" w:sz="4" w:space="1" w:color="000000"/>
        <w:right w:val="none" w:sz="0" w:space="0" w:color="000000"/>
      </w:pBdr>
      <w:tabs>
        <w:tab w:val="center" w:pos="4536"/>
        <w:tab w:val="right" w:pos="9072"/>
      </w:tabs>
      <w:spacing w:after="120" w:line="240" w:lineRule="auto"/>
      <w:ind w:left="0" w:firstLine="0"/>
      <w:jc w:val="center"/>
    </w:pPr>
    <w:rPr>
      <w:rFonts w:cs="Courier New"/>
      <w:i/>
      <w:sz w:val="20"/>
      <w:szCs w:val="20"/>
    </w:rPr>
  </w:style>
  <w:style w:type="paragraph" w:customStyle="1" w:styleId="Nagwekstrony">
    <w:name w:val="Nagłówek strony"/>
    <w:basedOn w:val="Normalny"/>
    <w:pPr>
      <w:widowControl/>
      <w:spacing w:line="240" w:lineRule="auto"/>
      <w:ind w:left="0" w:firstLine="0"/>
    </w:pPr>
    <w:rPr>
      <w:rFonts w:cs="Courier New"/>
      <w:kern w:val="1"/>
      <w:sz w:val="20"/>
      <w:szCs w:val="20"/>
    </w:rPr>
  </w:style>
  <w:style w:type="paragraph" w:styleId="Tekstdymka">
    <w:name w:val="Balloon Text"/>
    <w:basedOn w:val="Normalny"/>
    <w:link w:val="TekstdymkaZnak"/>
    <w:uiPriority w:val="99"/>
    <w:semiHidden/>
    <w:unhideWhenUsed/>
    <w:rsid w:val="0082194C"/>
    <w:pPr>
      <w:spacing w:line="240" w:lineRule="auto"/>
    </w:pPr>
    <w:rPr>
      <w:rFonts w:ascii="Segoe UI" w:hAnsi="Segoe UI" w:cs="Segoe UI"/>
      <w:sz w:val="18"/>
      <w:szCs w:val="18"/>
    </w:rPr>
  </w:style>
  <w:style w:type="character" w:customStyle="1" w:styleId="TekstdymkaZnak">
    <w:name w:val="Tekst dymka Znak"/>
    <w:link w:val="Tekstdymka"/>
    <w:uiPriority w:val="99"/>
    <w:semiHidden/>
    <w:rsid w:val="0082194C"/>
    <w:rPr>
      <w:rFonts w:ascii="Segoe UI" w:hAnsi="Segoe UI" w:cs="Segoe UI"/>
      <w:sz w:val="18"/>
      <w:szCs w:val="18"/>
      <w:lang w:eastAsia="zh-CN"/>
    </w:rPr>
  </w:style>
  <w:style w:type="character" w:customStyle="1" w:styleId="alb">
    <w:name w:val="a_lb"/>
    <w:rsid w:val="005B6176"/>
  </w:style>
  <w:style w:type="character" w:customStyle="1" w:styleId="StopkaZnak">
    <w:name w:val="Stopka Znak"/>
    <w:link w:val="Stopka"/>
    <w:uiPriority w:val="99"/>
    <w:rsid w:val="006433F0"/>
    <w:rPr>
      <w:sz w:val="22"/>
      <w:szCs w:val="22"/>
      <w:lang w:eastAsia="zh-CN"/>
    </w:rPr>
  </w:style>
  <w:style w:type="character" w:styleId="Odwoanieprzypisudolnego">
    <w:name w:val="footnote reference"/>
    <w:unhideWhenUsed/>
    <w:rsid w:val="00CF6D5B"/>
    <w:rPr>
      <w:shd w:val="clear" w:color="auto" w:fill="auto"/>
      <w:vertAlign w:val="superscript"/>
    </w:rPr>
  </w:style>
  <w:style w:type="paragraph" w:styleId="Bezodstpw">
    <w:name w:val="No Spacing"/>
    <w:uiPriority w:val="1"/>
    <w:qFormat/>
    <w:rsid w:val="00CF6D5B"/>
    <w:rPr>
      <w:sz w:val="24"/>
      <w:szCs w:val="24"/>
    </w:rPr>
  </w:style>
  <w:style w:type="paragraph" w:styleId="Zwykytekst">
    <w:name w:val="Plain Text"/>
    <w:basedOn w:val="Normalny"/>
    <w:link w:val="ZwykytekstZnak"/>
    <w:rsid w:val="00CF6D5B"/>
    <w:pPr>
      <w:widowControl/>
      <w:suppressAutoHyphens w:val="0"/>
      <w:autoSpaceDE/>
      <w:spacing w:line="240" w:lineRule="auto"/>
      <w:ind w:left="0" w:firstLine="0"/>
    </w:pPr>
    <w:rPr>
      <w:rFonts w:ascii="Courier New" w:hAnsi="Courier New"/>
      <w:sz w:val="20"/>
      <w:szCs w:val="20"/>
      <w:lang w:eastAsia="pl-PL"/>
    </w:rPr>
  </w:style>
  <w:style w:type="character" w:customStyle="1" w:styleId="ZwykytekstZnak">
    <w:name w:val="Zwykły tekst Znak"/>
    <w:link w:val="Zwykytekst"/>
    <w:rsid w:val="00CF6D5B"/>
    <w:rPr>
      <w:rFonts w:ascii="Courier New" w:hAnsi="Courier New"/>
    </w:rPr>
  </w:style>
  <w:style w:type="character" w:customStyle="1" w:styleId="Teksttreci">
    <w:name w:val="Tekst treści_"/>
    <w:link w:val="Teksttreci0"/>
    <w:locked/>
    <w:rsid w:val="00CF6D5B"/>
    <w:rPr>
      <w:sz w:val="21"/>
      <w:szCs w:val="21"/>
      <w:shd w:val="clear" w:color="auto" w:fill="FFFFFF"/>
    </w:rPr>
  </w:style>
  <w:style w:type="paragraph" w:customStyle="1" w:styleId="Teksttreci0">
    <w:name w:val="Tekst treści"/>
    <w:basedOn w:val="Normalny"/>
    <w:link w:val="Teksttreci"/>
    <w:rsid w:val="00CF6D5B"/>
    <w:pPr>
      <w:widowControl/>
      <w:shd w:val="clear" w:color="auto" w:fill="FFFFFF"/>
      <w:suppressAutoHyphens w:val="0"/>
      <w:autoSpaceDE/>
      <w:spacing w:line="240" w:lineRule="atLeast"/>
      <w:ind w:left="0" w:hanging="380"/>
    </w:pPr>
    <w:rPr>
      <w:sz w:val="21"/>
      <w:szCs w:val="21"/>
      <w:shd w:val="clear" w:color="auto" w:fill="FFFFFF"/>
      <w:lang w:eastAsia="pl-PL"/>
    </w:rPr>
  </w:style>
  <w:style w:type="character" w:customStyle="1" w:styleId="Nagwek22">
    <w:name w:val="Nagłówek #2 (2)_"/>
    <w:link w:val="Nagwek220"/>
    <w:locked/>
    <w:rsid w:val="00CF6D5B"/>
    <w:rPr>
      <w:sz w:val="23"/>
      <w:szCs w:val="23"/>
      <w:shd w:val="clear" w:color="auto" w:fill="FFFFFF"/>
    </w:rPr>
  </w:style>
  <w:style w:type="paragraph" w:customStyle="1" w:styleId="Nagwek220">
    <w:name w:val="Nagłówek #2 (2)"/>
    <w:basedOn w:val="Normalny"/>
    <w:link w:val="Nagwek22"/>
    <w:rsid w:val="00CF6D5B"/>
    <w:pPr>
      <w:widowControl/>
      <w:shd w:val="clear" w:color="auto" w:fill="FFFFFF"/>
      <w:suppressAutoHyphens w:val="0"/>
      <w:autoSpaceDE/>
      <w:spacing w:before="540" w:after="300" w:line="240" w:lineRule="atLeast"/>
      <w:ind w:left="0" w:hanging="360"/>
      <w:outlineLvl w:val="1"/>
    </w:pPr>
    <w:rPr>
      <w:sz w:val="23"/>
      <w:szCs w:val="23"/>
      <w:lang w:eastAsia="pl-PL"/>
    </w:rPr>
  </w:style>
  <w:style w:type="table" w:styleId="Tabela-Siatka">
    <w:name w:val="Table Grid"/>
    <w:basedOn w:val="Standardowy"/>
    <w:rsid w:val="00DF34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8205390">
      <w:bodyDiv w:val="1"/>
      <w:marLeft w:val="0"/>
      <w:marRight w:val="0"/>
      <w:marTop w:val="0"/>
      <w:marBottom w:val="0"/>
      <w:divBdr>
        <w:top w:val="none" w:sz="0" w:space="0" w:color="auto"/>
        <w:left w:val="none" w:sz="0" w:space="0" w:color="auto"/>
        <w:bottom w:val="none" w:sz="0" w:space="0" w:color="auto"/>
        <w:right w:val="none" w:sz="0" w:space="0" w:color="auto"/>
      </w:divBdr>
    </w:div>
    <w:div w:id="987243822">
      <w:bodyDiv w:val="1"/>
      <w:marLeft w:val="0"/>
      <w:marRight w:val="0"/>
      <w:marTop w:val="0"/>
      <w:marBottom w:val="0"/>
      <w:divBdr>
        <w:top w:val="none" w:sz="0" w:space="0" w:color="auto"/>
        <w:left w:val="none" w:sz="0" w:space="0" w:color="auto"/>
        <w:bottom w:val="none" w:sz="0" w:space="0" w:color="auto"/>
        <w:right w:val="none" w:sz="0" w:space="0" w:color="auto"/>
      </w:divBdr>
    </w:div>
    <w:div w:id="1010762861">
      <w:bodyDiv w:val="1"/>
      <w:marLeft w:val="0"/>
      <w:marRight w:val="0"/>
      <w:marTop w:val="0"/>
      <w:marBottom w:val="0"/>
      <w:divBdr>
        <w:top w:val="none" w:sz="0" w:space="0" w:color="auto"/>
        <w:left w:val="none" w:sz="0" w:space="0" w:color="auto"/>
        <w:bottom w:val="none" w:sz="0" w:space="0" w:color="auto"/>
        <w:right w:val="none" w:sz="0" w:space="0" w:color="auto"/>
      </w:divBdr>
    </w:div>
    <w:div w:id="1771124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431197-85B0-4020-9054-1DBDC7C82E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1456</Words>
  <Characters>8739</Characters>
  <Application>Microsoft Office Word</Application>
  <DocSecurity>0</DocSecurity>
  <Lines>72</Lines>
  <Paragraphs>20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 XP Prof</dc:creator>
  <cp:keywords/>
  <dc:description/>
  <cp:lastModifiedBy>MRejman</cp:lastModifiedBy>
  <cp:revision>2</cp:revision>
  <cp:lastPrinted>2017-09-18T12:40:00Z</cp:lastPrinted>
  <dcterms:created xsi:type="dcterms:W3CDTF">2018-05-15T05:31:00Z</dcterms:created>
  <dcterms:modified xsi:type="dcterms:W3CDTF">2018-05-15T05:31:00Z</dcterms:modified>
</cp:coreProperties>
</file>