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80FE2" w:rsidRPr="00B80FE2" w:rsidRDefault="00B80FE2" w:rsidP="00B80FE2">
      <w:pPr>
        <w:pStyle w:val="Bezodstpw"/>
        <w:spacing w:before="120"/>
        <w:ind w:left="4961"/>
        <w:rPr>
          <w:b/>
        </w:rPr>
      </w:pPr>
      <w:r w:rsidRPr="00B80FE2">
        <w:rPr>
          <w:b/>
        </w:rPr>
        <w:t>Muzeum-Zamek w Łańcucie</w:t>
      </w:r>
    </w:p>
    <w:p w:rsidR="00B80FE2" w:rsidRPr="00B80FE2" w:rsidRDefault="00B80FE2" w:rsidP="00B80FE2">
      <w:pPr>
        <w:pStyle w:val="Bezodstpw"/>
        <w:ind w:left="4963"/>
        <w:rPr>
          <w:b/>
        </w:rPr>
      </w:pPr>
      <w:r w:rsidRPr="00B80FE2">
        <w:rPr>
          <w:b/>
        </w:rPr>
        <w:t>ul. Zamkowa 1</w:t>
      </w:r>
    </w:p>
    <w:p w:rsidR="002568A6" w:rsidRPr="001D0B6A" w:rsidRDefault="00B80FE2" w:rsidP="00B80FE2">
      <w:pPr>
        <w:pStyle w:val="Bezodstpw"/>
        <w:ind w:left="4963"/>
        <w:rPr>
          <w:b/>
        </w:rPr>
      </w:pPr>
      <w:r w:rsidRPr="00B80FE2">
        <w:rPr>
          <w:b/>
        </w:rPr>
        <w:t>37-100 Łańcut</w:t>
      </w:r>
    </w:p>
    <w:p w:rsidR="002568A6" w:rsidRPr="001D0B6A" w:rsidRDefault="002568A6" w:rsidP="002568A6">
      <w:pPr>
        <w:spacing w:after="120" w:line="240" w:lineRule="auto"/>
        <w:ind w:left="57" w:right="57" w:firstLine="0"/>
        <w:jc w:val="center"/>
        <w:rPr>
          <w:rFonts w:eastAsia="Calibri"/>
          <w:b/>
          <w:sz w:val="24"/>
          <w:szCs w:val="24"/>
          <w:u w:val="single"/>
          <w:lang w:eastAsia="en-US"/>
        </w:rPr>
      </w:pPr>
    </w:p>
    <w:p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2017 r. poz. 1579</w:t>
      </w:r>
      <w:r w:rsidR="00B80FE2">
        <w:t xml:space="preserve"> z </w:t>
      </w:r>
      <w:proofErr w:type="spellStart"/>
      <w:r w:rsidR="00B80FE2">
        <w:t>późn</w:t>
      </w:r>
      <w:proofErr w:type="spellEnd"/>
      <w:r w:rsidR="00B80FE2">
        <w:t>. zm.</w:t>
      </w:r>
      <w:r w:rsidRPr="001D0B6A">
        <w:t>),</w:t>
      </w:r>
    </w:p>
    <w:p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rsidR="00747387" w:rsidRPr="001D0B6A" w:rsidRDefault="00747387" w:rsidP="002568A6">
      <w:pPr>
        <w:pStyle w:val="Bezodstpw"/>
        <w:jc w:val="center"/>
        <w:rPr>
          <w:rFonts w:eastAsia="Calibri"/>
        </w:rPr>
      </w:pPr>
    </w:p>
    <w:p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rsidR="00747387" w:rsidRPr="001D0B6A" w:rsidRDefault="007A0872" w:rsidP="006E09AA">
      <w:pPr>
        <w:pStyle w:val="Bezodstpw"/>
        <w:jc w:val="both"/>
        <w:rPr>
          <w:rFonts w:eastAsia="Calibri"/>
          <w:b/>
          <w:u w:val="single"/>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B80FE2" w:rsidRPr="00B80FE2">
        <w:rPr>
          <w:rFonts w:eastAsia="Calibri"/>
          <w:lang w:eastAsia="en-US"/>
        </w:rPr>
        <w:t>Prace remontowo, konserwatorskie i budowlane Oranżerii w ramach przedsięwzięcia „Ochrona i rozwój dziedzictwa kulturowego dawnej ordynacji łańcuckiej poprzez prace remontowo-konserwatorskie oraz wykreowanie nowych przestrzeni ekspozycyjnych OR-KA II, III, IV, VII”</w:t>
      </w:r>
    </w:p>
    <w:p w:rsidR="00747387" w:rsidRPr="001D0B6A" w:rsidRDefault="00747387" w:rsidP="00D05F9E">
      <w:pPr>
        <w:spacing w:before="120" w:after="120" w:line="240" w:lineRule="auto"/>
        <w:ind w:left="57" w:right="57" w:firstLine="0"/>
        <w:jc w:val="center"/>
        <w:rPr>
          <w:b/>
          <w:sz w:val="24"/>
          <w:szCs w:val="24"/>
        </w:rPr>
      </w:pPr>
      <w:r w:rsidRPr="001D0B6A">
        <w:rPr>
          <w:b/>
          <w:sz w:val="24"/>
          <w:szCs w:val="24"/>
        </w:rPr>
        <w:t>Oznaczenie sprawy:</w:t>
      </w:r>
      <w:r w:rsidR="00F8354A" w:rsidRPr="001D0B6A">
        <w:rPr>
          <w:b/>
          <w:sz w:val="24"/>
          <w:szCs w:val="24"/>
        </w:rPr>
        <w:t xml:space="preserve"> </w:t>
      </w:r>
      <w:r w:rsidR="00762D90" w:rsidRPr="00762D90">
        <w:rPr>
          <w:b/>
          <w:sz w:val="24"/>
          <w:szCs w:val="24"/>
        </w:rPr>
        <w:t>S-ZP-203-6-2018</w:t>
      </w:r>
    </w:p>
    <w:p w:rsidR="007A0872" w:rsidRPr="001D0B6A" w:rsidRDefault="007A0872" w:rsidP="00F038F0">
      <w:pPr>
        <w:pStyle w:val="Bezodstpw"/>
      </w:pPr>
    </w:p>
    <w:p w:rsidR="00747387" w:rsidRPr="001D0B6A" w:rsidRDefault="00747387" w:rsidP="00747387">
      <w:pPr>
        <w:numPr>
          <w:ilvl w:val="0"/>
          <w:numId w:val="13"/>
        </w:numPr>
        <w:spacing w:after="120" w:line="240" w:lineRule="auto"/>
        <w:ind w:right="57"/>
        <w:jc w:val="both"/>
        <w:rPr>
          <w:b/>
          <w:sz w:val="24"/>
          <w:szCs w:val="24"/>
        </w:rPr>
      </w:pPr>
      <w:r w:rsidRPr="001D0B6A">
        <w:rPr>
          <w:b/>
          <w:sz w:val="24"/>
          <w:szCs w:val="24"/>
        </w:rPr>
        <w:t>Dane dotyczące Wykonawcy/Wykonawców składających ofertę wspólną</w:t>
      </w:r>
      <w:r w:rsidR="001D0B6A">
        <w:rPr>
          <w:b/>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0" w:name="Wybór4"/>
      <w:r w:rsidRPr="001D0B6A">
        <w:rPr>
          <w:sz w:val="24"/>
          <w:szCs w:val="24"/>
        </w:rPr>
        <w:instrText xml:space="preserve"> FORMCHECKBOX </w:instrText>
      </w:r>
      <w:r w:rsidR="00E430C5">
        <w:rPr>
          <w:sz w:val="24"/>
          <w:szCs w:val="24"/>
        </w:rPr>
      </w:r>
      <w:r w:rsidR="00E430C5">
        <w:rPr>
          <w:sz w:val="24"/>
          <w:szCs w:val="24"/>
        </w:rPr>
        <w:fldChar w:fldCharType="separate"/>
      </w:r>
      <w:r w:rsidRPr="001D0B6A">
        <w:rPr>
          <w:sz w:val="24"/>
          <w:szCs w:val="24"/>
        </w:rPr>
        <w:fldChar w:fldCharType="end"/>
      </w:r>
      <w:bookmarkEnd w:id="0"/>
      <w:r w:rsidRPr="001D0B6A">
        <w:rPr>
          <w:sz w:val="24"/>
          <w:szCs w:val="24"/>
        </w:rPr>
        <w:t xml:space="preserve"> Wykonawca sam składa ofertę</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1" w:name="Wybór5"/>
      <w:r w:rsidRPr="001D0B6A">
        <w:rPr>
          <w:sz w:val="24"/>
          <w:szCs w:val="24"/>
        </w:rPr>
        <w:instrText xml:space="preserve"> FORMCHECKBOX </w:instrText>
      </w:r>
      <w:r w:rsidR="00E430C5">
        <w:rPr>
          <w:sz w:val="24"/>
          <w:szCs w:val="24"/>
        </w:rPr>
      </w:r>
      <w:r w:rsidR="00E430C5">
        <w:rPr>
          <w:sz w:val="24"/>
          <w:szCs w:val="24"/>
        </w:rPr>
        <w:fldChar w:fldCharType="separate"/>
      </w:r>
      <w:r w:rsidRPr="001D0B6A">
        <w:rPr>
          <w:sz w:val="24"/>
          <w:szCs w:val="24"/>
        </w:rPr>
        <w:fldChar w:fldCharType="end"/>
      </w:r>
      <w:bookmarkEnd w:id="1"/>
      <w:r w:rsidRPr="001D0B6A">
        <w:rPr>
          <w:sz w:val="24"/>
          <w:szCs w:val="24"/>
        </w:rPr>
        <w:t xml:space="preserve"> </w:t>
      </w:r>
      <w:r w:rsidR="00ED5B12" w:rsidRPr="001D0B6A">
        <w:rPr>
          <w:sz w:val="24"/>
          <w:szCs w:val="24"/>
        </w:rPr>
        <w:t>oferta w postępowaniu jest składana wspólnie przez Wykonawców</w:t>
      </w:r>
    </w:p>
    <w:p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rsidTr="001D0B6A">
        <w:trPr>
          <w:trHeight w:val="349"/>
        </w:trPr>
        <w:tc>
          <w:tcPr>
            <w:tcW w:w="524" w:type="dxa"/>
          </w:tcPr>
          <w:p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rsidTr="001418B6">
        <w:trPr>
          <w:trHeight w:val="349"/>
        </w:trPr>
        <w:tc>
          <w:tcPr>
            <w:tcW w:w="524" w:type="dxa"/>
          </w:tcPr>
          <w:p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rsidR="00747387" w:rsidRPr="001D0B6A" w:rsidRDefault="00747387" w:rsidP="001209A1">
            <w:pPr>
              <w:pStyle w:val="Bezodstpw"/>
            </w:pPr>
            <w:r w:rsidRPr="001D0B6A">
              <w:t xml:space="preserve">ul. </w:t>
            </w:r>
          </w:p>
          <w:p w:rsidR="00747387" w:rsidRPr="001D0B6A" w:rsidRDefault="00747387" w:rsidP="001209A1">
            <w:pPr>
              <w:pStyle w:val="Bezodstpw"/>
            </w:pPr>
            <w:r w:rsidRPr="001D0B6A">
              <w:t xml:space="preserve">..-…   </w:t>
            </w:r>
          </w:p>
          <w:p w:rsidR="00747387" w:rsidRPr="001D0B6A" w:rsidRDefault="00747387" w:rsidP="001209A1">
            <w:pPr>
              <w:pStyle w:val="Bezodstpw"/>
            </w:pPr>
            <w:r w:rsidRPr="001D0B6A">
              <w:t xml:space="preserve">kraj: </w:t>
            </w:r>
          </w:p>
        </w:tc>
      </w:tr>
      <w:tr w:rsidR="00DD590D" w:rsidRPr="001D0B6A" w:rsidTr="00DD590D">
        <w:tc>
          <w:tcPr>
            <w:tcW w:w="524" w:type="dxa"/>
          </w:tcPr>
          <w:p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rsidR="00DD590D" w:rsidRPr="001D0B6A" w:rsidRDefault="00DD590D" w:rsidP="00DD590D">
            <w:pPr>
              <w:pStyle w:val="Bezodstpw"/>
            </w:pPr>
            <w:r w:rsidRPr="001D0B6A">
              <w:t xml:space="preserve">ul. </w:t>
            </w:r>
          </w:p>
          <w:p w:rsidR="00DD590D" w:rsidRPr="001D0B6A" w:rsidRDefault="00DD590D" w:rsidP="00DD590D">
            <w:pPr>
              <w:pStyle w:val="Bezodstpw"/>
            </w:pPr>
            <w:r w:rsidRPr="001D0B6A">
              <w:t xml:space="preserve">..-…   </w:t>
            </w:r>
          </w:p>
          <w:p w:rsidR="00DD590D" w:rsidRPr="001D0B6A" w:rsidRDefault="00DD590D" w:rsidP="00055D7C">
            <w:pPr>
              <w:spacing w:line="240" w:lineRule="auto"/>
              <w:ind w:left="317"/>
              <w:rPr>
                <w:sz w:val="24"/>
                <w:szCs w:val="24"/>
              </w:rPr>
            </w:pPr>
            <w:r w:rsidRPr="001D0B6A">
              <w:rPr>
                <w:sz w:val="24"/>
                <w:szCs w:val="24"/>
              </w:rPr>
              <w:t>kraj:</w:t>
            </w: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2" w:name="Wybór1"/>
            <w:r w:rsidRPr="001D0B6A">
              <w:instrText xml:space="preserve"> FORMCHECKBOX </w:instrText>
            </w:r>
            <w:r w:rsidR="00E430C5">
              <w:fldChar w:fldCharType="separate"/>
            </w:r>
            <w:r w:rsidRPr="001D0B6A">
              <w:fldChar w:fldCharType="end"/>
            </w:r>
            <w:bookmarkEnd w:id="2"/>
            <w:r w:rsidRPr="001D0B6A">
              <w:t xml:space="preserve"> </w:t>
            </w:r>
            <w:r w:rsidR="00747387" w:rsidRPr="001D0B6A">
              <w:t>Mikroprzedsiębiorstw</w:t>
            </w:r>
            <w:r w:rsidRPr="001D0B6A">
              <w:t>em*</w:t>
            </w:r>
          </w:p>
          <w:p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3" w:name="Wybór2"/>
            <w:r w:rsidRPr="001D0B6A">
              <w:instrText xml:space="preserve"> FORMCHECKBOX </w:instrText>
            </w:r>
            <w:r w:rsidR="00E430C5">
              <w:fldChar w:fldCharType="separate"/>
            </w:r>
            <w:r w:rsidRPr="001D0B6A">
              <w:fldChar w:fldCharType="end"/>
            </w:r>
            <w:bookmarkEnd w:id="3"/>
            <w:r w:rsidRPr="001D0B6A">
              <w:t xml:space="preserve"> </w:t>
            </w:r>
            <w:r w:rsidR="00747387" w:rsidRPr="001D0B6A">
              <w:t>Mał</w:t>
            </w:r>
            <w:r w:rsidR="001D0B6A">
              <w:t>ym</w:t>
            </w:r>
            <w:r w:rsidR="00747387" w:rsidRPr="001D0B6A">
              <w:t xml:space="preserve"> przedsiębiorstw</w:t>
            </w:r>
            <w:r w:rsidRPr="001D0B6A">
              <w:t>em**</w:t>
            </w:r>
          </w:p>
          <w:p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4" w:name="Wybór3"/>
            <w:r w:rsidRPr="001D0B6A">
              <w:instrText xml:space="preserve"> FORMCHECKBOX </w:instrText>
            </w:r>
            <w:r w:rsidR="00E430C5">
              <w:fldChar w:fldCharType="separate"/>
            </w:r>
            <w:r w:rsidRPr="001D0B6A">
              <w:fldChar w:fldCharType="end"/>
            </w:r>
            <w:bookmarkEnd w:id="4"/>
            <w:r w:rsidRPr="001D0B6A">
              <w:t xml:space="preserve"> </w:t>
            </w:r>
            <w:r w:rsidR="00747387" w:rsidRPr="001D0B6A">
              <w:t>Średni</w:t>
            </w:r>
            <w:r w:rsidRPr="001D0B6A">
              <w:t>m</w:t>
            </w:r>
            <w:r w:rsidR="00747387" w:rsidRPr="001D0B6A">
              <w:t xml:space="preserve"> przedsiębiorstw</w:t>
            </w:r>
            <w:r w:rsidRPr="001D0B6A">
              <w:t>em***</w:t>
            </w:r>
          </w:p>
        </w:tc>
        <w:bookmarkStart w:id="5" w:name="_GoBack"/>
        <w:bookmarkEnd w:id="5"/>
      </w:tr>
    </w:tbl>
    <w:p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b/>
          <w:sz w:val="20"/>
          <w:szCs w:val="20"/>
        </w:rPr>
      </w:pPr>
      <w:r w:rsidRPr="001D0B6A">
        <w:rPr>
          <w:b/>
          <w:sz w:val="20"/>
          <w:szCs w:val="20"/>
        </w:rPr>
        <w:t>*** </w:t>
      </w:r>
      <w:r w:rsidR="00DD590D" w:rsidRPr="001D0B6A">
        <w:rPr>
          <w:sz w:val="20"/>
          <w:szCs w:val="20"/>
        </w:rPr>
        <w:t xml:space="preserve">Średnie przedsiębiorstwo: przedsiębiorstwo, które nie jest mikroprzedsiębiorstwem ani małym przedsiębiorstwem </w:t>
      </w:r>
      <w:r w:rsidR="00DD590D" w:rsidRPr="001D0B6A">
        <w:rPr>
          <w:sz w:val="20"/>
          <w:szCs w:val="20"/>
        </w:rPr>
        <w:lastRenderedPageBreak/>
        <w:t>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16"/>
        <w:gridCol w:w="4712"/>
      </w:tblGrid>
      <w:tr w:rsidR="00F544B9" w:rsidRPr="001D0B6A" w:rsidTr="005140FC">
        <w:trPr>
          <w:trHeight w:val="349"/>
        </w:trPr>
        <w:tc>
          <w:tcPr>
            <w:tcW w:w="550" w:type="dxa"/>
          </w:tcPr>
          <w:p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rsidR="00F544B9" w:rsidRPr="001D0B6A" w:rsidRDefault="00F544B9" w:rsidP="004206D5">
            <w:pPr>
              <w:jc w:val="center"/>
              <w:rPr>
                <w:b/>
                <w:i/>
                <w:sz w:val="24"/>
                <w:szCs w:val="24"/>
              </w:rPr>
            </w:pPr>
            <w:r w:rsidRPr="001D0B6A">
              <w:rPr>
                <w:b/>
                <w:sz w:val="24"/>
                <w:szCs w:val="24"/>
              </w:rPr>
              <w:t xml:space="preserve">Informacje </w:t>
            </w:r>
          </w:p>
        </w:tc>
      </w:tr>
      <w:tr w:rsidR="00F544B9" w:rsidRPr="001D0B6A" w:rsidTr="005140FC">
        <w:trPr>
          <w:trHeight w:val="349"/>
        </w:trPr>
        <w:tc>
          <w:tcPr>
            <w:tcW w:w="550" w:type="dxa"/>
          </w:tcPr>
          <w:p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pStyle w:val="Bezodstpw"/>
            </w:pPr>
            <w:r w:rsidRPr="001D0B6A">
              <w:t xml:space="preserve">kraj: </w:t>
            </w:r>
          </w:p>
        </w:tc>
      </w:tr>
      <w:tr w:rsidR="00F544B9" w:rsidRPr="001D0B6A" w:rsidTr="005140FC">
        <w:tc>
          <w:tcPr>
            <w:tcW w:w="550" w:type="dxa"/>
          </w:tcPr>
          <w:p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spacing w:line="240" w:lineRule="auto"/>
              <w:ind w:left="317"/>
              <w:rPr>
                <w:sz w:val="24"/>
                <w:szCs w:val="24"/>
              </w:rPr>
            </w:pPr>
            <w:r w:rsidRPr="001D0B6A">
              <w:rPr>
                <w:sz w:val="24"/>
                <w:szCs w:val="24"/>
              </w:rPr>
              <w:t>kraj:</w:t>
            </w: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rsidR="00F544B9" w:rsidRPr="001D0B6A" w:rsidRDefault="00F544B9" w:rsidP="004206D5">
            <w:pPr>
              <w:rPr>
                <w:sz w:val="24"/>
                <w:szCs w:val="24"/>
              </w:rPr>
            </w:pPr>
          </w:p>
        </w:tc>
      </w:tr>
    </w:tbl>
    <w:p w:rsidR="00F544B9" w:rsidRPr="001D0B6A"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6" w:name="Wybór6"/>
      <w:r w:rsidRPr="001D0B6A">
        <w:rPr>
          <w:rFonts w:eastAsia="Calibri"/>
          <w:sz w:val="24"/>
          <w:szCs w:val="24"/>
          <w:lang w:eastAsia="en-US"/>
        </w:rPr>
        <w:instrText xml:space="preserve"> FORMCHECKBOX </w:instrText>
      </w:r>
      <w:r w:rsidR="00E430C5">
        <w:rPr>
          <w:rFonts w:eastAsia="Calibri"/>
          <w:sz w:val="24"/>
          <w:szCs w:val="24"/>
          <w:lang w:eastAsia="en-US"/>
        </w:rPr>
      </w:r>
      <w:r w:rsidR="00E430C5">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proofErr w:type="spellStart"/>
      <w:r w:rsidR="00906231">
        <w:rPr>
          <w:rFonts w:eastAsia="Calibri"/>
          <w:sz w:val="24"/>
          <w:szCs w:val="24"/>
          <w:lang w:eastAsia="en-US"/>
        </w:rPr>
        <w:t>Pzp</w:t>
      </w:r>
      <w:proofErr w:type="spellEnd"/>
    </w:p>
    <w:p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7" w:name="Wybór7"/>
      <w:r w:rsidRPr="001D0B6A">
        <w:rPr>
          <w:rFonts w:eastAsia="Calibri"/>
          <w:sz w:val="24"/>
          <w:szCs w:val="24"/>
          <w:lang w:eastAsia="en-US"/>
        </w:rPr>
        <w:instrText xml:space="preserve"> FORMCHECKBOX </w:instrText>
      </w:r>
      <w:r w:rsidR="00E430C5">
        <w:rPr>
          <w:rFonts w:eastAsia="Calibri"/>
          <w:sz w:val="24"/>
          <w:szCs w:val="24"/>
          <w:lang w:eastAsia="en-US"/>
        </w:rPr>
      </w:r>
      <w:r w:rsidR="00E430C5">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rsidR="00511485" w:rsidRPr="001D0B6A" w:rsidRDefault="00511485"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8" w:name="Wybór8"/>
      <w:r w:rsidRPr="001D0B6A">
        <w:rPr>
          <w:rFonts w:eastAsia="Calibri"/>
          <w:sz w:val="24"/>
          <w:szCs w:val="24"/>
          <w:lang w:eastAsia="en-US"/>
        </w:rPr>
        <w:instrText xml:space="preserve"> FORMCHECKBOX </w:instrText>
      </w:r>
      <w:r w:rsidR="00E430C5">
        <w:rPr>
          <w:rFonts w:eastAsia="Calibri"/>
          <w:sz w:val="24"/>
          <w:szCs w:val="24"/>
          <w:lang w:eastAsia="en-US"/>
        </w:rPr>
      </w:r>
      <w:r w:rsidR="00E430C5">
        <w:rPr>
          <w:rFonts w:eastAsia="Calibri"/>
          <w:sz w:val="24"/>
          <w:szCs w:val="24"/>
          <w:lang w:eastAsia="en-US"/>
        </w:rPr>
        <w:fldChar w:fldCharType="separate"/>
      </w:r>
      <w:r w:rsidRPr="001D0B6A">
        <w:rPr>
          <w:rFonts w:eastAsia="Calibri"/>
          <w:sz w:val="24"/>
          <w:szCs w:val="24"/>
          <w:lang w:eastAsia="en-US"/>
        </w:rPr>
        <w:fldChar w:fldCharType="end"/>
      </w:r>
      <w:bookmarkEnd w:id="8"/>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w:t>
      </w:r>
      <w:r w:rsidR="008B4790">
        <w:rPr>
          <w:rFonts w:eastAsia="Calibri"/>
          <w:sz w:val="24"/>
          <w:szCs w:val="24"/>
          <w:lang w:eastAsia="en-US"/>
        </w:rPr>
        <w:t>,</w:t>
      </w:r>
      <w:r w:rsidRPr="001D0B6A">
        <w:rPr>
          <w:rFonts w:eastAsia="Calibri"/>
          <w:sz w:val="24"/>
          <w:szCs w:val="24"/>
          <w:lang w:eastAsia="en-US"/>
        </w:rPr>
        <w:t xml:space="preserve"> na zdolnościach lub sytuacji</w:t>
      </w:r>
      <w:r w:rsidR="005140FC">
        <w:rPr>
          <w:rFonts w:eastAsia="Calibri"/>
          <w:sz w:val="24"/>
          <w:szCs w:val="24"/>
          <w:lang w:eastAsia="en-US"/>
        </w:rPr>
        <w:t>,</w:t>
      </w:r>
      <w:r w:rsidRPr="001D0B6A">
        <w:rPr>
          <w:rFonts w:eastAsia="Calibri"/>
          <w:sz w:val="24"/>
          <w:szCs w:val="24"/>
          <w:lang w:eastAsia="en-US"/>
        </w:rPr>
        <w:t xml:space="preserve"> 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Pr="001D0B6A">
        <w:rPr>
          <w:rFonts w:eastAsia="Calibri"/>
          <w:sz w:val="24"/>
          <w:szCs w:val="24"/>
          <w:lang w:eastAsia="en-US"/>
        </w:rPr>
        <w:t>, nie podlega wykluczeniu w zakresie przesłanek</w:t>
      </w:r>
      <w:r w:rsidR="006D1EF3">
        <w:rPr>
          <w:rFonts w:eastAsia="Calibri"/>
          <w:sz w:val="24"/>
          <w:szCs w:val="24"/>
          <w:lang w:eastAsia="en-US"/>
        </w:rPr>
        <w:t>,</w:t>
      </w:r>
      <w:r w:rsidRPr="001D0B6A">
        <w:rPr>
          <w:rFonts w:eastAsia="Calibri"/>
          <w:sz w:val="24"/>
          <w:szCs w:val="24"/>
          <w:lang w:eastAsia="en-US"/>
        </w:rPr>
        <w:t xml:space="preserve"> o których mowa w art. 24 ust. 1</w:t>
      </w:r>
      <w:r w:rsidR="00762D90">
        <w:rPr>
          <w:rFonts w:eastAsia="Calibri"/>
          <w:sz w:val="24"/>
          <w:szCs w:val="24"/>
          <w:lang w:eastAsia="en-US"/>
        </w:rPr>
        <w:t xml:space="preserve"> pkt 12-22</w:t>
      </w:r>
      <w:r w:rsidRPr="001D0B6A">
        <w:rPr>
          <w:rFonts w:eastAsia="Calibri"/>
          <w:sz w:val="24"/>
          <w:szCs w:val="24"/>
          <w:lang w:eastAsia="en-US"/>
        </w:rPr>
        <w:t xml:space="preserve"> </w:t>
      </w:r>
      <w:proofErr w:type="spellStart"/>
      <w:r w:rsidR="00762D90">
        <w:rPr>
          <w:rFonts w:eastAsia="Calibri"/>
          <w:sz w:val="24"/>
          <w:szCs w:val="24"/>
          <w:lang w:eastAsia="en-US"/>
        </w:rPr>
        <w:t>Pzp</w:t>
      </w:r>
      <w:proofErr w:type="spellEnd"/>
      <w:r w:rsidR="00F8354A" w:rsidRPr="001D0B6A">
        <w:rPr>
          <w:rFonts w:eastAsia="Calibri"/>
          <w:sz w:val="24"/>
          <w:szCs w:val="24"/>
          <w:lang w:eastAsia="en-US"/>
        </w:rPr>
        <w:t>.</w:t>
      </w:r>
    </w:p>
    <w:p w:rsidR="00511485" w:rsidRPr="001D0B6A" w:rsidRDefault="00511485"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E430C5">
        <w:rPr>
          <w:rFonts w:eastAsia="Calibri"/>
          <w:sz w:val="24"/>
          <w:szCs w:val="24"/>
          <w:lang w:eastAsia="en-US"/>
        </w:rPr>
      </w:r>
      <w:r w:rsidR="00E430C5">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 ………...……………….. na zdolnościach</w:t>
      </w:r>
    </w:p>
    <w:p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w:t>
      </w:r>
      <w:r w:rsidRPr="001D0B6A">
        <w:rPr>
          <w:rFonts w:eastAsia="Calibri"/>
          <w:sz w:val="24"/>
          <w:szCs w:val="24"/>
          <w:lang w:eastAsia="en-US"/>
        </w:rPr>
        <w:lastRenderedPageBreak/>
        <w:t>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rsidR="00511485" w:rsidRPr="005140FC"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rsidR="00883676" w:rsidRDefault="00883676" w:rsidP="00883676">
      <w:pPr>
        <w:numPr>
          <w:ilvl w:val="0"/>
          <w:numId w:val="13"/>
        </w:numPr>
        <w:spacing w:after="120" w:line="240" w:lineRule="auto"/>
        <w:ind w:right="57"/>
        <w:jc w:val="both"/>
        <w:rPr>
          <w:b/>
          <w:sz w:val="24"/>
          <w:szCs w:val="24"/>
        </w:rPr>
      </w:pPr>
      <w:r w:rsidRPr="001D0B6A">
        <w:rPr>
          <w:b/>
          <w:sz w:val="24"/>
          <w:szCs w:val="24"/>
        </w:rPr>
        <w:t>Warunki udziału w postępowaniu w zakresie</w:t>
      </w:r>
      <w:r>
        <w:rPr>
          <w:b/>
          <w:sz w:val="24"/>
          <w:szCs w:val="24"/>
        </w:rPr>
        <w:t xml:space="preserve"> sytuacji ekonomicznej lub finansowej.</w:t>
      </w:r>
    </w:p>
    <w:p w:rsidR="00883676" w:rsidRDefault="00883676" w:rsidP="00883676">
      <w:pPr>
        <w:spacing w:after="120" w:line="240" w:lineRule="auto"/>
        <w:ind w:left="417" w:right="57" w:firstLine="0"/>
        <w:jc w:val="both"/>
        <w:rPr>
          <w:sz w:val="24"/>
          <w:szCs w:val="24"/>
        </w:rPr>
      </w:pPr>
      <w:r w:rsidRPr="001D0B6A">
        <w:rPr>
          <w:sz w:val="24"/>
          <w:szCs w:val="24"/>
        </w:rPr>
        <w:t>Wykonawca</w:t>
      </w:r>
      <w:r>
        <w:rPr>
          <w:sz w:val="24"/>
          <w:szCs w:val="24"/>
        </w:rPr>
        <w:t>*</w:t>
      </w:r>
      <w:r w:rsidRPr="001D0B6A">
        <w:rPr>
          <w:sz w:val="24"/>
          <w:szCs w:val="24"/>
        </w:rPr>
        <w:t>/Wykonawcy</w:t>
      </w:r>
      <w:r>
        <w:rPr>
          <w:sz w:val="24"/>
          <w:szCs w:val="24"/>
        </w:rPr>
        <w:t>*</w:t>
      </w:r>
      <w:r w:rsidRPr="001D0B6A">
        <w:rPr>
          <w:sz w:val="24"/>
          <w:szCs w:val="24"/>
        </w:rPr>
        <w:t xml:space="preserve"> składający ofertę wspólną oświadcza/oświadczają, że:</w:t>
      </w:r>
    </w:p>
    <w:p w:rsidR="00D30131" w:rsidRDefault="00883676"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sidR="00D30131">
        <w:rPr>
          <w:sz w:val="24"/>
          <w:szCs w:val="24"/>
        </w:rPr>
        <w:t>,</w:t>
      </w:r>
      <w:r w:rsidR="00D30131">
        <w:rPr>
          <w:sz w:val="24"/>
          <w:szCs w:val="24"/>
        </w:rPr>
        <w:br/>
      </w:r>
      <w:r w:rsidR="00D30131">
        <w:rPr>
          <w:sz w:val="24"/>
          <w:szCs w:val="24"/>
        </w:rPr>
        <w:br/>
        <w:t xml:space="preserve">termin ochrony ubezpieczeniowej upływa w dniu …………………….., a </w:t>
      </w:r>
      <w:r>
        <w:rPr>
          <w:sz w:val="24"/>
          <w:szCs w:val="24"/>
        </w:rPr>
        <w:t xml:space="preserve">ubezpieczycielem </w:t>
      </w:r>
      <w:r w:rsidR="00D30131">
        <w:rPr>
          <w:sz w:val="24"/>
          <w:szCs w:val="24"/>
        </w:rPr>
        <w:br/>
      </w:r>
      <w:r w:rsidR="00D30131">
        <w:rPr>
          <w:sz w:val="24"/>
          <w:szCs w:val="24"/>
        </w:rPr>
        <w:br/>
      </w:r>
      <w:r>
        <w:rPr>
          <w:sz w:val="24"/>
          <w:szCs w:val="24"/>
        </w:rPr>
        <w:t>jest</w:t>
      </w:r>
      <w:r w:rsidR="00D30131">
        <w:rPr>
          <w:sz w:val="24"/>
          <w:szCs w:val="24"/>
        </w:rPr>
        <w:t xml:space="preserve">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D30131" w:rsidRDefault="00D30131"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Pr>
          <w:sz w:val="24"/>
          <w:szCs w:val="24"/>
        </w:rPr>
        <w:br/>
      </w:r>
      <w:r>
        <w:rPr>
          <w:sz w:val="24"/>
          <w:szCs w:val="24"/>
        </w:rPr>
        <w:br/>
        <w:t xml:space="preserve">termin ochrony ubezpieczeniowej upływa w dniu …………………….., a ubezpieczycielem </w:t>
      </w:r>
      <w:r>
        <w:rPr>
          <w:sz w:val="24"/>
          <w:szCs w:val="24"/>
        </w:rPr>
        <w:br/>
      </w:r>
      <w:r>
        <w:rPr>
          <w:sz w:val="24"/>
          <w:szCs w:val="24"/>
        </w:rPr>
        <w:br/>
        <w:t>jest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511485" w:rsidRPr="001D0B6A" w:rsidRDefault="00726207" w:rsidP="00726207">
      <w:pPr>
        <w:numPr>
          <w:ilvl w:val="0"/>
          <w:numId w:val="13"/>
        </w:numPr>
        <w:spacing w:after="120" w:line="240" w:lineRule="auto"/>
        <w:ind w:right="57"/>
        <w:jc w:val="both"/>
        <w:rPr>
          <w:b/>
          <w:sz w:val="24"/>
          <w:szCs w:val="24"/>
        </w:rPr>
      </w:pPr>
      <w:r w:rsidRPr="001D0B6A">
        <w:rPr>
          <w:b/>
          <w:sz w:val="24"/>
          <w:szCs w:val="24"/>
        </w:rPr>
        <w:t>Warunki udziału w postępowaniu w zakresie zdolności technicznej lub zawodowej</w:t>
      </w:r>
      <w:r w:rsidR="00524AA3">
        <w:rPr>
          <w:b/>
          <w:sz w:val="24"/>
          <w:szCs w:val="24"/>
        </w:rPr>
        <w:t>.</w:t>
      </w:r>
    </w:p>
    <w:p w:rsidR="001273B0" w:rsidRPr="001D0B6A" w:rsidRDefault="001273B0" w:rsidP="001273B0">
      <w:pPr>
        <w:spacing w:after="120" w:line="240" w:lineRule="auto"/>
        <w:ind w:left="417" w:right="57" w:firstLine="0"/>
        <w:jc w:val="both"/>
        <w:rPr>
          <w:sz w:val="24"/>
          <w:szCs w:val="24"/>
        </w:rPr>
      </w:pPr>
      <w:r w:rsidRPr="001D0B6A">
        <w:rPr>
          <w:sz w:val="24"/>
          <w:szCs w:val="24"/>
        </w:rPr>
        <w:t>Wykonawca/Wykonawcy składający ofertę wspólną oświadcza/oświadczają, że:</w:t>
      </w:r>
    </w:p>
    <w:p w:rsidR="001273B0" w:rsidRPr="00B57C86" w:rsidRDefault="001273B0" w:rsidP="001273B0">
      <w:pPr>
        <w:numPr>
          <w:ilvl w:val="0"/>
          <w:numId w:val="14"/>
        </w:numPr>
        <w:spacing w:after="120" w:line="240" w:lineRule="auto"/>
        <w:ind w:right="57"/>
        <w:jc w:val="both"/>
        <w:rPr>
          <w:sz w:val="24"/>
          <w:szCs w:val="24"/>
        </w:rPr>
      </w:pPr>
      <w:r w:rsidRPr="00B57C86">
        <w:rPr>
          <w:sz w:val="24"/>
          <w:szCs w:val="24"/>
        </w:rPr>
        <w:t>w okresie ostatnich 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B57C86">
        <w:rPr>
          <w:sz w:val="24"/>
          <w:szCs w:val="24"/>
        </w:rPr>
        <w:t xml:space="preserve"> wykonał/wykonali następujące roboty budowlane: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1701"/>
        <w:gridCol w:w="1701"/>
      </w:tblGrid>
      <w:tr w:rsidR="001273B0" w:rsidRPr="001E410E" w:rsidTr="00B42D6E">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1273B0" w:rsidRDefault="001273B0" w:rsidP="001273B0">
            <w:pPr>
              <w:spacing w:line="240" w:lineRule="auto"/>
              <w:ind w:left="-113" w:firstLine="0"/>
              <w:jc w:val="center"/>
              <w:rPr>
                <w:sz w:val="20"/>
                <w:szCs w:val="20"/>
              </w:rPr>
            </w:pPr>
            <w:r w:rsidRPr="001E410E">
              <w:rPr>
                <w:sz w:val="20"/>
                <w:szCs w:val="20"/>
              </w:rPr>
              <w:t>Opis/zakres robót</w:t>
            </w:r>
          </w:p>
          <w:p w:rsidR="001273B0" w:rsidRPr="001E410E" w:rsidRDefault="001273B0" w:rsidP="001273B0">
            <w:pPr>
              <w:spacing w:line="240" w:lineRule="auto"/>
              <w:ind w:left="-113" w:firstLine="0"/>
              <w:jc w:val="center"/>
              <w:rPr>
                <w:sz w:val="20"/>
                <w:szCs w:val="20"/>
                <w:lang w:eastAsia="en-GB"/>
              </w:rPr>
            </w:pPr>
            <w:r>
              <w:rPr>
                <w:i/>
                <w:sz w:val="20"/>
                <w:szCs w:val="20"/>
              </w:rPr>
              <w:t>(wskazać szczegółowo rodzaj robót odpowiadający wymaganiom SIWZ</w:t>
            </w:r>
            <w:r w:rsidR="00E36153">
              <w:rPr>
                <w:i/>
                <w:sz w:val="20"/>
                <w:szCs w:val="20"/>
              </w:rPr>
              <w:t xml:space="preserve"> w tym nr wpisu do rejestru zabytków budynku, którego roboty dotyczyły</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001273B0" w:rsidRPr="001E410E">
              <w:rPr>
                <w:sz w:val="20"/>
                <w:szCs w:val="20"/>
              </w:rPr>
              <w:t xml:space="preserve"> </w:t>
            </w:r>
            <w:r>
              <w:rPr>
                <w:sz w:val="20"/>
                <w:szCs w:val="20"/>
              </w:rPr>
              <w:t>od towarów i usług)</w:t>
            </w:r>
          </w:p>
          <w:p w:rsidR="001273B0" w:rsidRPr="001E410E" w:rsidRDefault="001273B0"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Data wykonania</w:t>
            </w:r>
            <w:r>
              <w:rPr>
                <w:sz w:val="20"/>
                <w:szCs w:val="20"/>
              </w:rPr>
              <w:t xml:space="preserve"> robót</w:t>
            </w:r>
          </w:p>
          <w:p w:rsidR="001273B0" w:rsidRPr="001E410E" w:rsidRDefault="001273B0" w:rsidP="001273B0">
            <w:pPr>
              <w:spacing w:line="240" w:lineRule="auto"/>
              <w:ind w:left="-113"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1273B0" w:rsidRPr="001D0B6A" w:rsidRDefault="001273B0" w:rsidP="001273B0">
      <w:pPr>
        <w:spacing w:after="120" w:line="240" w:lineRule="auto"/>
        <w:ind w:left="417" w:right="57" w:firstLine="0"/>
        <w:jc w:val="both"/>
        <w:rPr>
          <w:sz w:val="24"/>
          <w:szCs w:val="24"/>
        </w:rPr>
      </w:pPr>
    </w:p>
    <w:p w:rsidR="001273B0" w:rsidRPr="001D0B6A" w:rsidRDefault="001273B0" w:rsidP="001273B0">
      <w:pPr>
        <w:numPr>
          <w:ilvl w:val="0"/>
          <w:numId w:val="14"/>
        </w:numPr>
        <w:spacing w:line="240" w:lineRule="auto"/>
        <w:ind w:right="57" w:hanging="357"/>
        <w:jc w:val="both"/>
        <w:rPr>
          <w:sz w:val="24"/>
          <w:szCs w:val="24"/>
        </w:rPr>
      </w:pPr>
      <w:r w:rsidRPr="001D0B6A">
        <w:rPr>
          <w:sz w:val="24"/>
          <w:szCs w:val="24"/>
        </w:rPr>
        <w:t xml:space="preserve">Podmiot udostępniający zasób ………………………………………….. w okresie ostatnich </w:t>
      </w:r>
    </w:p>
    <w:p w:rsidR="001273B0" w:rsidRPr="001D0B6A" w:rsidRDefault="001273B0" w:rsidP="001273B0">
      <w:pPr>
        <w:spacing w:line="240" w:lineRule="auto"/>
        <w:ind w:left="3969" w:right="57" w:firstLine="0"/>
        <w:jc w:val="both"/>
        <w:rPr>
          <w:sz w:val="16"/>
          <w:szCs w:val="16"/>
        </w:rPr>
      </w:pPr>
      <w:r w:rsidRPr="001D0B6A">
        <w:rPr>
          <w:sz w:val="16"/>
          <w:szCs w:val="16"/>
        </w:rPr>
        <w:t>(nazwa podmiotu udostępniającego zasób)</w:t>
      </w:r>
    </w:p>
    <w:p w:rsidR="001273B0" w:rsidRPr="001D0B6A" w:rsidRDefault="001273B0" w:rsidP="00F31E91">
      <w:pPr>
        <w:spacing w:after="120" w:line="240" w:lineRule="auto"/>
        <w:ind w:left="709" w:right="57" w:firstLine="0"/>
        <w:jc w:val="both"/>
        <w:rPr>
          <w:sz w:val="24"/>
          <w:szCs w:val="24"/>
        </w:rPr>
      </w:pPr>
      <w:r w:rsidRPr="001D0B6A">
        <w:rPr>
          <w:sz w:val="24"/>
          <w:szCs w:val="24"/>
        </w:rPr>
        <w:t>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1D0B6A">
        <w:rPr>
          <w:sz w:val="24"/>
          <w:szCs w:val="24"/>
        </w:rPr>
        <w:t xml:space="preserve"> wykonał/wykonali następujące roboty budowlane</w:t>
      </w:r>
    </w:p>
    <w:tbl>
      <w:tblPr>
        <w:tblW w:w="10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1701"/>
        <w:gridCol w:w="1701"/>
      </w:tblGrid>
      <w:tr w:rsidR="00D667C8" w:rsidRPr="001E410E" w:rsidTr="00FF037A">
        <w:trPr>
          <w:jc w:val="center"/>
        </w:trPr>
        <w:tc>
          <w:tcPr>
            <w:tcW w:w="624" w:type="dxa"/>
            <w:tcBorders>
              <w:top w:val="single" w:sz="4" w:space="0" w:color="auto"/>
              <w:left w:val="single" w:sz="4" w:space="0" w:color="auto"/>
              <w:bottom w:val="single" w:sz="4" w:space="0" w:color="auto"/>
              <w:right w:val="single" w:sz="4" w:space="0" w:color="auto"/>
            </w:tcBorders>
            <w:vAlign w:val="center"/>
          </w:tcPr>
          <w:p w:rsidR="00D667C8" w:rsidRPr="001E410E" w:rsidRDefault="00D667C8" w:rsidP="00D667C8">
            <w:pPr>
              <w:spacing w:line="240" w:lineRule="auto"/>
              <w:ind w:left="0"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D667C8" w:rsidRDefault="00D667C8" w:rsidP="00D667C8">
            <w:pPr>
              <w:spacing w:line="240" w:lineRule="auto"/>
              <w:ind w:left="-113" w:firstLine="0"/>
              <w:jc w:val="center"/>
              <w:rPr>
                <w:sz w:val="20"/>
                <w:szCs w:val="20"/>
              </w:rPr>
            </w:pPr>
            <w:r w:rsidRPr="001E410E">
              <w:rPr>
                <w:sz w:val="20"/>
                <w:szCs w:val="20"/>
              </w:rPr>
              <w:t>Opis/zakres robót</w:t>
            </w:r>
          </w:p>
          <w:p w:rsidR="00D667C8" w:rsidRPr="001E410E" w:rsidRDefault="00D667C8" w:rsidP="00D667C8">
            <w:pPr>
              <w:spacing w:line="240" w:lineRule="auto"/>
              <w:ind w:left="-113" w:firstLine="0"/>
              <w:jc w:val="center"/>
              <w:rPr>
                <w:sz w:val="20"/>
                <w:szCs w:val="20"/>
                <w:lang w:eastAsia="en-GB"/>
              </w:rPr>
            </w:pPr>
            <w:r>
              <w:rPr>
                <w:i/>
                <w:sz w:val="20"/>
                <w:szCs w:val="20"/>
              </w:rPr>
              <w:t>(wskazać szczegółowo rodzaj robót odpowiadający wymaganiom SIWZ w tym nr wpisu do rejestru zabytków budynku, którego roboty dotyczyły)</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Pr="001E410E">
              <w:rPr>
                <w:sz w:val="20"/>
                <w:szCs w:val="20"/>
              </w:rPr>
              <w:t xml:space="preserve"> </w:t>
            </w:r>
            <w:r>
              <w:rPr>
                <w:sz w:val="20"/>
                <w:szCs w:val="20"/>
              </w:rPr>
              <w:t>od towarów i usług)</w:t>
            </w:r>
          </w:p>
          <w:p w:rsidR="00D667C8" w:rsidRPr="001E410E" w:rsidRDefault="00D667C8"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0" w:firstLine="0"/>
              <w:jc w:val="center"/>
              <w:rPr>
                <w:sz w:val="20"/>
                <w:szCs w:val="20"/>
              </w:rPr>
            </w:pPr>
            <w:r w:rsidRPr="001E410E">
              <w:rPr>
                <w:sz w:val="20"/>
                <w:szCs w:val="20"/>
              </w:rPr>
              <w:t>Data wykonania</w:t>
            </w:r>
            <w:r>
              <w:rPr>
                <w:sz w:val="20"/>
                <w:szCs w:val="20"/>
              </w:rPr>
              <w:t xml:space="preserve"> robót</w:t>
            </w:r>
          </w:p>
          <w:p w:rsidR="00D667C8" w:rsidRPr="001E410E" w:rsidRDefault="00D667C8" w:rsidP="00D667C8">
            <w:pPr>
              <w:spacing w:line="240" w:lineRule="auto"/>
              <w:ind w:left="0"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D667C8" w:rsidRPr="001E410E" w:rsidRDefault="00D667C8" w:rsidP="00D667C8">
            <w:pPr>
              <w:spacing w:line="240" w:lineRule="auto"/>
              <w:ind w:left="0"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0" w:firstLine="0"/>
              <w:jc w:val="center"/>
              <w:rPr>
                <w:sz w:val="20"/>
                <w:szCs w:val="20"/>
                <w:lang w:eastAsia="en-GB"/>
              </w:rPr>
            </w:pPr>
            <w:r w:rsidRPr="001E410E">
              <w:rPr>
                <w:sz w:val="20"/>
                <w:szCs w:val="20"/>
              </w:rPr>
              <w:t>Podmiot na rzecz, którego robota była wykonana</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1273B0" w:rsidRPr="001D0B6A" w:rsidRDefault="001273B0" w:rsidP="001273B0">
      <w:pPr>
        <w:pStyle w:val="Bezodstpw"/>
        <w:jc w:val="both"/>
        <w:rPr>
          <w:rFonts w:eastAsia="Calibri"/>
          <w:lang w:eastAsia="en-US"/>
        </w:rPr>
      </w:pPr>
    </w:p>
    <w:p w:rsidR="00EA777E" w:rsidRPr="001D0B6A" w:rsidRDefault="0082221F" w:rsidP="00EA777E">
      <w:pPr>
        <w:keepNext/>
        <w:numPr>
          <w:ilvl w:val="0"/>
          <w:numId w:val="14"/>
        </w:numPr>
        <w:spacing w:after="120" w:line="240" w:lineRule="auto"/>
        <w:ind w:right="57"/>
        <w:jc w:val="both"/>
        <w:rPr>
          <w:rFonts w:eastAsia="Calibri"/>
          <w:lang w:eastAsia="en-US"/>
        </w:rPr>
      </w:pPr>
      <w:r>
        <w:rPr>
          <w:sz w:val="24"/>
          <w:szCs w:val="24"/>
        </w:rPr>
        <w:t xml:space="preserve">Do realizacji zamówienia </w:t>
      </w:r>
      <w:r w:rsidR="00B43397">
        <w:rPr>
          <w:sz w:val="24"/>
          <w:szCs w:val="24"/>
        </w:rPr>
        <w:t>skierowan</w:t>
      </w:r>
      <w:r>
        <w:rPr>
          <w:sz w:val="24"/>
          <w:szCs w:val="24"/>
        </w:rPr>
        <w:t>e zostaną osoby stanowiące:</w:t>
      </w:r>
    </w:p>
    <w:p w:rsidR="00EA777E" w:rsidRPr="001D0B6A" w:rsidRDefault="00EA777E" w:rsidP="00EA777E">
      <w:pPr>
        <w:spacing w:after="120" w:line="240" w:lineRule="auto"/>
        <w:ind w:left="709" w:right="57" w:firstLine="0"/>
        <w:jc w:val="both"/>
        <w:rPr>
          <w:sz w:val="24"/>
          <w:szCs w:val="24"/>
        </w:rPr>
      </w:pPr>
      <w:r w:rsidRPr="001D0B6A">
        <w:rPr>
          <w:sz w:val="24"/>
          <w:szCs w:val="24"/>
        </w:rPr>
        <w:t>zasób Wykonawcy</w:t>
      </w:r>
      <w:r>
        <w:rPr>
          <w:sz w:val="24"/>
          <w:szCs w:val="24"/>
        </w:rPr>
        <w:t>*</w:t>
      </w:r>
      <w:r w:rsidRPr="001D0B6A">
        <w:rPr>
          <w:sz w:val="24"/>
          <w:szCs w:val="24"/>
        </w:rPr>
        <w:t>/Wykonawców</w:t>
      </w:r>
      <w:r>
        <w:rPr>
          <w:sz w:val="24"/>
          <w:szCs w:val="24"/>
        </w:rPr>
        <w:t>*</w:t>
      </w:r>
      <w:r w:rsidRPr="001D0B6A">
        <w:rPr>
          <w:sz w:val="24"/>
          <w:szCs w:val="24"/>
        </w:rPr>
        <w:t xml:space="preserve"> składających ofertę wspólną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686E68" w:rsidRPr="00010837" w:rsidTr="00B42D6E">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010837" w:rsidRDefault="00686E68" w:rsidP="004508A2">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010837" w:rsidRDefault="00686E68" w:rsidP="004508A2">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686E68" w:rsidRPr="009C3C0D" w:rsidRDefault="00B42D6E" w:rsidP="00A31F45">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18546A" w:rsidRDefault="008630E6"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B42D6E" w:rsidRDefault="00B42D6E" w:rsidP="00B42D6E">
            <w:pPr>
              <w:spacing w:line="240" w:lineRule="auto"/>
              <w:ind w:left="-23" w:firstLine="0"/>
              <w:jc w:val="center"/>
              <w:rPr>
                <w:sz w:val="16"/>
                <w:szCs w:val="16"/>
              </w:rPr>
            </w:pPr>
            <w:r w:rsidRPr="00B42D6E">
              <w:rPr>
                <w:sz w:val="16"/>
                <w:szCs w:val="16"/>
              </w:rPr>
              <w:t>Kwalifikacje zawodowe:</w:t>
            </w:r>
          </w:p>
          <w:p w:rsidR="00686E68" w:rsidRPr="00010837" w:rsidRDefault="00B42D6E" w:rsidP="00B42D6E">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sidRPr="00B42D6E">
              <w:rPr>
                <w:sz w:val="16"/>
                <w:szCs w:val="16"/>
                <w:lang w:eastAsia="en-GB"/>
              </w:rPr>
              <w:t xml:space="preserve"> </w:t>
            </w: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686E68" w:rsidRPr="00B42D6E" w:rsidRDefault="00686E68" w:rsidP="00B42D6E">
            <w:pPr>
              <w:spacing w:line="240" w:lineRule="auto"/>
              <w:ind w:left="57" w:firstLine="0"/>
              <w:jc w:val="both"/>
              <w:rPr>
                <w:sz w:val="24"/>
                <w:szCs w:val="24"/>
                <w:lang w:eastAsia="en-GB"/>
              </w:rPr>
            </w:pP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lastRenderedPageBreak/>
              <w:t>4.</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B42D6E" w:rsidP="008630E6">
            <w:pPr>
              <w:spacing w:line="240" w:lineRule="auto"/>
              <w:ind w:left="0" w:firstLine="0"/>
              <w:jc w:val="center"/>
              <w:rPr>
                <w:sz w:val="20"/>
                <w:szCs w:val="20"/>
                <w:lang w:eastAsia="en-GB"/>
              </w:rPr>
            </w:pPr>
            <w:r w:rsidRPr="00B42D6E">
              <w:rPr>
                <w:sz w:val="20"/>
                <w:szCs w:val="20"/>
                <w:lang w:eastAsia="en-GB"/>
              </w:rPr>
              <w:t>Kierownik robót elektrycznych -</w:t>
            </w:r>
            <w:proofErr w:type="spellStart"/>
            <w:r w:rsidRPr="00B42D6E">
              <w:rPr>
                <w:sz w:val="20"/>
                <w:szCs w:val="20"/>
                <w:lang w:eastAsia="en-GB"/>
              </w:rPr>
              <w:t>teletchnicznych</w:t>
            </w:r>
            <w:proofErr w:type="spellEnd"/>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bl>
    <w:p w:rsidR="00EA777E" w:rsidRPr="001D0B6A" w:rsidRDefault="00EA777E" w:rsidP="00B42D6E">
      <w:pPr>
        <w:numPr>
          <w:ilvl w:val="0"/>
          <w:numId w:val="14"/>
        </w:numPr>
        <w:spacing w:before="240" w:after="120" w:line="240" w:lineRule="auto"/>
        <w:ind w:right="57" w:hanging="357"/>
        <w:jc w:val="both"/>
        <w:rPr>
          <w:sz w:val="24"/>
          <w:szCs w:val="24"/>
        </w:rPr>
      </w:pPr>
      <w:r w:rsidRPr="001D0B6A">
        <w:rPr>
          <w:sz w:val="24"/>
          <w:szCs w:val="24"/>
        </w:rPr>
        <w:t>zasób podmiotu udostępniającego …………………………………………..</w:t>
      </w:r>
    </w:p>
    <w:p w:rsidR="00EA777E" w:rsidRPr="001D0B6A" w:rsidRDefault="00EA777E" w:rsidP="00EA777E">
      <w:pPr>
        <w:spacing w:line="240" w:lineRule="auto"/>
        <w:ind w:left="4253" w:right="57" w:firstLine="0"/>
        <w:jc w:val="both"/>
        <w:rPr>
          <w:sz w:val="16"/>
          <w:szCs w:val="16"/>
        </w:rPr>
      </w:pPr>
      <w:r w:rsidRPr="001D0B6A">
        <w:rPr>
          <w:sz w:val="16"/>
          <w:szCs w:val="16"/>
        </w:rPr>
        <w:t>(nazwa podmiotu udostępniającego zasób)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B42D6E" w:rsidRPr="00010837" w:rsidTr="00FF037A">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010837" w:rsidRDefault="00B42D6E" w:rsidP="00FF037A">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2D6E" w:rsidRPr="00010837" w:rsidRDefault="00B42D6E" w:rsidP="00FF037A">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B42D6E" w:rsidRPr="009C3C0D" w:rsidRDefault="00B42D6E" w:rsidP="00FF037A">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2D6E" w:rsidRPr="0018546A" w:rsidRDefault="00B42D6E" w:rsidP="00FF037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B42D6E" w:rsidRDefault="00B42D6E" w:rsidP="00FF037A">
            <w:pPr>
              <w:spacing w:line="240" w:lineRule="auto"/>
              <w:ind w:left="-23" w:firstLine="0"/>
              <w:jc w:val="center"/>
              <w:rPr>
                <w:sz w:val="16"/>
                <w:szCs w:val="16"/>
              </w:rPr>
            </w:pPr>
            <w:r w:rsidRPr="00B42D6E">
              <w:rPr>
                <w:sz w:val="16"/>
                <w:szCs w:val="16"/>
              </w:rPr>
              <w:t>Kwalifikacje zawodowe:</w:t>
            </w:r>
          </w:p>
          <w:p w:rsidR="00B42D6E" w:rsidRPr="00010837" w:rsidRDefault="00B42D6E" w:rsidP="00FF037A">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sidRPr="00B42D6E">
              <w:rPr>
                <w:sz w:val="16"/>
                <w:szCs w:val="16"/>
                <w:lang w:eastAsia="en-GB"/>
              </w:rPr>
              <w:t xml:space="preserve"> </w:t>
            </w:r>
          </w:p>
        </w:tc>
      </w:tr>
      <w:tr w:rsidR="00B42D6E"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B42D6E" w:rsidRPr="00B42D6E" w:rsidRDefault="00B42D6E" w:rsidP="00FF037A">
            <w:pPr>
              <w:spacing w:line="240" w:lineRule="auto"/>
              <w:ind w:left="57" w:firstLine="0"/>
              <w:jc w:val="both"/>
              <w:rPr>
                <w:sz w:val="24"/>
                <w:szCs w:val="24"/>
                <w:lang w:eastAsia="en-GB"/>
              </w:rPr>
            </w:pPr>
          </w:p>
        </w:tc>
      </w:tr>
      <w:tr w:rsidR="00B42D6E"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4.</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B42D6E">
              <w:rPr>
                <w:sz w:val="20"/>
                <w:szCs w:val="20"/>
                <w:lang w:eastAsia="en-GB"/>
              </w:rPr>
              <w:t>Kierownik robót elektrycznych -</w:t>
            </w:r>
            <w:proofErr w:type="spellStart"/>
            <w:r w:rsidRPr="00B42D6E">
              <w:rPr>
                <w:sz w:val="20"/>
                <w:szCs w:val="20"/>
                <w:lang w:eastAsia="en-GB"/>
              </w:rPr>
              <w:t>teletchnicznych</w:t>
            </w:r>
            <w:proofErr w:type="spellEnd"/>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bl>
    <w:p w:rsidR="00EA777E" w:rsidRPr="001D0B6A" w:rsidRDefault="00EA777E" w:rsidP="00EA777E">
      <w:pPr>
        <w:spacing w:line="240" w:lineRule="auto"/>
        <w:ind w:left="3545" w:right="57" w:firstLine="0"/>
        <w:jc w:val="both"/>
        <w:rPr>
          <w:sz w:val="16"/>
          <w:szCs w:val="16"/>
        </w:rPr>
      </w:pPr>
    </w:p>
    <w:p w:rsidR="005140FC" w:rsidRPr="001D0B6A" w:rsidRDefault="005140FC" w:rsidP="00655E4A">
      <w:pPr>
        <w:pStyle w:val="Bezodstpw"/>
        <w:jc w:val="both"/>
        <w:rPr>
          <w:rFonts w:eastAsia="Calibri"/>
          <w:lang w:eastAsia="en-US"/>
        </w:rPr>
      </w:pPr>
    </w:p>
    <w:p w:rsidR="00E379A0" w:rsidRPr="00092094" w:rsidRDefault="00E379A0" w:rsidP="00092094">
      <w:pPr>
        <w:widowControl/>
        <w:numPr>
          <w:ilvl w:val="0"/>
          <w:numId w:val="13"/>
        </w:numPr>
        <w:shd w:val="clear" w:color="auto" w:fill="BFBFBF"/>
        <w:suppressAutoHyphens w:val="0"/>
        <w:autoSpaceDE/>
        <w:spacing w:line="360" w:lineRule="auto"/>
        <w:jc w:val="both"/>
        <w:rPr>
          <w:rFonts w:eastAsia="Calibri"/>
          <w:b/>
          <w:sz w:val="24"/>
          <w:szCs w:val="24"/>
          <w:lang w:eastAsia="en-US"/>
        </w:rPr>
      </w:pPr>
      <w:r w:rsidRPr="001D0B6A">
        <w:rPr>
          <w:rFonts w:eastAsia="Calibri"/>
          <w:b/>
          <w:sz w:val="24"/>
          <w:szCs w:val="24"/>
          <w:lang w:eastAsia="en-US"/>
        </w:rPr>
        <w:t>OŚWIADCZENIE DOTYCZĄCE PODANYCH INFORMACJI:</w:t>
      </w:r>
    </w:p>
    <w:p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rsidR="000B750B" w:rsidRDefault="000B750B" w:rsidP="005140FC">
      <w:pPr>
        <w:widowControl/>
        <w:suppressAutoHyphens w:val="0"/>
        <w:autoSpaceDE/>
        <w:spacing w:line="360" w:lineRule="auto"/>
        <w:ind w:left="0" w:firstLine="0"/>
        <w:jc w:val="right"/>
        <w:rPr>
          <w:rFonts w:eastAsia="Calibri"/>
          <w:i/>
          <w:sz w:val="16"/>
          <w:szCs w:val="16"/>
          <w:lang w:eastAsia="en-US"/>
        </w:rPr>
      </w:pPr>
    </w:p>
    <w:p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0C5" w:rsidRDefault="00E430C5">
      <w:pPr>
        <w:spacing w:line="240" w:lineRule="auto"/>
      </w:pPr>
      <w:r>
        <w:separator/>
      </w:r>
    </w:p>
  </w:endnote>
  <w:endnote w:type="continuationSeparator" w:id="0">
    <w:p w:rsidR="00E430C5" w:rsidRDefault="00E430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3F0" w:rsidRDefault="006433F0">
    <w:pPr>
      <w:pStyle w:val="Stopka"/>
      <w:jc w:val="right"/>
    </w:pPr>
    <w:r>
      <w:fldChar w:fldCharType="begin"/>
    </w:r>
    <w:r>
      <w:instrText>PAGE   \* MERGEFORMAT</w:instrText>
    </w:r>
    <w:r>
      <w:fldChar w:fldCharType="separate"/>
    </w:r>
    <w:r w:rsidR="009A6CEB">
      <w:rPr>
        <w:noProof/>
      </w:rPr>
      <w:t>2</w:t>
    </w:r>
    <w:r>
      <w:fldChar w:fldCharType="end"/>
    </w:r>
  </w:p>
  <w:p w:rsidR="006433F0" w:rsidRDefault="00956C43">
    <w:pPr>
      <w:pStyle w:val="Stopka"/>
    </w:pPr>
    <w:r>
      <w:rPr>
        <w:noProof/>
        <w:lang w:eastAsia="pl-PL"/>
      </w:rPr>
      <w:drawing>
        <wp:anchor distT="0" distB="0" distL="114300" distR="114300" simplePos="0" relativeHeight="251661312" behindDoc="0" locked="0" layoutInCell="1" allowOverlap="1">
          <wp:simplePos x="0" y="0"/>
          <wp:positionH relativeFrom="page">
            <wp:align>center</wp:align>
          </wp:positionH>
          <wp:positionV relativeFrom="page">
            <wp:align>bottom</wp:align>
          </wp:positionV>
          <wp:extent cx="6544800" cy="896400"/>
          <wp:effectExtent l="0" t="0" r="0" b="0"/>
          <wp:wrapNone/>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4800" cy="896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0C5" w:rsidRDefault="00E430C5">
      <w:pPr>
        <w:spacing w:line="240" w:lineRule="auto"/>
      </w:pPr>
      <w:r>
        <w:separator/>
      </w:r>
    </w:p>
  </w:footnote>
  <w:footnote w:type="continuationSeparator" w:id="0">
    <w:p w:rsidR="00E430C5" w:rsidRDefault="00E430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613" w:rsidRPr="00B80FE2" w:rsidRDefault="00B80FE2" w:rsidP="00B80FE2">
    <w:pPr>
      <w:spacing w:line="240" w:lineRule="auto"/>
      <w:ind w:right="-91"/>
      <w:jc w:val="right"/>
      <w:rPr>
        <w:rFonts w:ascii="Book Antiqua" w:hAnsi="Book Antiqua"/>
      </w:rPr>
    </w:pPr>
    <w:r w:rsidRPr="00B80FE2">
      <w:rPr>
        <w:rFonts w:ascii="Book Antiqua" w:hAnsi="Book Antiqua"/>
        <w:b/>
      </w:rPr>
      <w:t xml:space="preserve">Załącznik nr </w:t>
    </w:r>
    <w:r w:rsidR="00B744E8">
      <w:rPr>
        <w:rFonts w:ascii="Book Antiqua" w:hAnsi="Book Antiqua"/>
        <w:b/>
      </w:rPr>
      <w:t>3</w:t>
    </w:r>
    <w:r w:rsidRPr="00B80FE2">
      <w:rPr>
        <w:rFonts w:ascii="Book Antiqua" w:hAnsi="Book Antiqua"/>
        <w:b/>
      </w:rPr>
      <w:t xml:space="preserve"> do SIWZ</w:t>
    </w:r>
    <w:r w:rsidRPr="00B80FE2">
      <w:rPr>
        <w:rFonts w:ascii="Book Antiqua" w:hAnsi="Book Antiqua"/>
        <w:b/>
        <w:noProof/>
        <w:lang w:eastAsia="pl-PL"/>
      </w:rPr>
      <w:t xml:space="preserve"> </w:t>
    </w:r>
    <w:r w:rsidR="00956C43">
      <w:rPr>
        <w:noProof/>
        <w:lang w:eastAsia="pl-PL"/>
      </w:rPr>
      <w:drawing>
        <wp:anchor distT="0" distB="0" distL="114300" distR="114300" simplePos="0" relativeHeight="251659264" behindDoc="1" locked="0" layoutInCell="1" allowOverlap="1">
          <wp:simplePos x="0" y="0"/>
          <wp:positionH relativeFrom="page">
            <wp:align>center</wp:align>
          </wp:positionH>
          <wp:positionV relativeFrom="page">
            <wp:posOffset>161925</wp:posOffset>
          </wp:positionV>
          <wp:extent cx="942975" cy="647700"/>
          <wp:effectExtent l="0" t="0" r="0" b="0"/>
          <wp:wrapNone/>
          <wp:docPr id="2" name="Obraz 3" descr="logo_zamek_lan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_zamek_lancu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0"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2"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5"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5"/>
  </w:num>
  <w:num w:numId="6">
    <w:abstractNumId w:val="13"/>
  </w:num>
  <w:num w:numId="7">
    <w:abstractNumId w:val="12"/>
  </w:num>
  <w:num w:numId="8">
    <w:abstractNumId w:val="11"/>
  </w:num>
  <w:num w:numId="9">
    <w:abstractNumId w:val="9"/>
  </w:num>
  <w:num w:numId="10">
    <w:abstractNumId w:val="5"/>
  </w:num>
  <w:num w:numId="11">
    <w:abstractNumId w:val="6"/>
  </w:num>
  <w:num w:numId="12">
    <w:abstractNumId w:val="10"/>
  </w:num>
  <w:num w:numId="13">
    <w:abstractNumId w:val="4"/>
  </w:num>
  <w:num w:numId="14">
    <w:abstractNumId w:val="7"/>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46E"/>
    <w:rsid w:val="00000873"/>
    <w:rsid w:val="00010837"/>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F120A"/>
    <w:rsid w:val="000F34D4"/>
    <w:rsid w:val="000F5456"/>
    <w:rsid w:val="001040A1"/>
    <w:rsid w:val="00106E65"/>
    <w:rsid w:val="001209A1"/>
    <w:rsid w:val="00123BFE"/>
    <w:rsid w:val="001273B0"/>
    <w:rsid w:val="00131B13"/>
    <w:rsid w:val="00136C11"/>
    <w:rsid w:val="00140803"/>
    <w:rsid w:val="001418B6"/>
    <w:rsid w:val="00155991"/>
    <w:rsid w:val="001721D5"/>
    <w:rsid w:val="001732E7"/>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6150"/>
    <w:rsid w:val="002507EE"/>
    <w:rsid w:val="002568A6"/>
    <w:rsid w:val="00274432"/>
    <w:rsid w:val="002A0535"/>
    <w:rsid w:val="002A291D"/>
    <w:rsid w:val="002C5040"/>
    <w:rsid w:val="002E38EE"/>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32963"/>
    <w:rsid w:val="004435C2"/>
    <w:rsid w:val="004508A2"/>
    <w:rsid w:val="004624B2"/>
    <w:rsid w:val="00477511"/>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F5DEF"/>
    <w:rsid w:val="005F6A12"/>
    <w:rsid w:val="00601EFD"/>
    <w:rsid w:val="00605279"/>
    <w:rsid w:val="006069B0"/>
    <w:rsid w:val="00607C23"/>
    <w:rsid w:val="00626F63"/>
    <w:rsid w:val="006347E1"/>
    <w:rsid w:val="006433F0"/>
    <w:rsid w:val="00645EAA"/>
    <w:rsid w:val="00653E88"/>
    <w:rsid w:val="00655E4A"/>
    <w:rsid w:val="00664651"/>
    <w:rsid w:val="00684038"/>
    <w:rsid w:val="00686E68"/>
    <w:rsid w:val="00691BD8"/>
    <w:rsid w:val="006943DA"/>
    <w:rsid w:val="006A6278"/>
    <w:rsid w:val="006C12D0"/>
    <w:rsid w:val="006C24B9"/>
    <w:rsid w:val="006C3CB1"/>
    <w:rsid w:val="006D1EF3"/>
    <w:rsid w:val="006D79FE"/>
    <w:rsid w:val="006D7C2A"/>
    <w:rsid w:val="006E09AA"/>
    <w:rsid w:val="006E5B3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7FF0"/>
    <w:rsid w:val="007A0872"/>
    <w:rsid w:val="007B4990"/>
    <w:rsid w:val="007C232B"/>
    <w:rsid w:val="007C401C"/>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5709"/>
    <w:rsid w:val="009B733E"/>
    <w:rsid w:val="009C3C0D"/>
    <w:rsid w:val="009C71BB"/>
    <w:rsid w:val="009D25A6"/>
    <w:rsid w:val="009D5EF9"/>
    <w:rsid w:val="009E3467"/>
    <w:rsid w:val="009E4162"/>
    <w:rsid w:val="009F38CE"/>
    <w:rsid w:val="009F517F"/>
    <w:rsid w:val="009F6B16"/>
    <w:rsid w:val="00A15EBB"/>
    <w:rsid w:val="00A31F45"/>
    <w:rsid w:val="00A81F71"/>
    <w:rsid w:val="00A8707A"/>
    <w:rsid w:val="00AE7EEE"/>
    <w:rsid w:val="00B01834"/>
    <w:rsid w:val="00B02A47"/>
    <w:rsid w:val="00B42D6E"/>
    <w:rsid w:val="00B43397"/>
    <w:rsid w:val="00B57C86"/>
    <w:rsid w:val="00B6341F"/>
    <w:rsid w:val="00B744E8"/>
    <w:rsid w:val="00B80FE2"/>
    <w:rsid w:val="00B83B01"/>
    <w:rsid w:val="00B85573"/>
    <w:rsid w:val="00BA4735"/>
    <w:rsid w:val="00BB025A"/>
    <w:rsid w:val="00BC4EC3"/>
    <w:rsid w:val="00BF5491"/>
    <w:rsid w:val="00C02F00"/>
    <w:rsid w:val="00C10210"/>
    <w:rsid w:val="00C254A7"/>
    <w:rsid w:val="00C73860"/>
    <w:rsid w:val="00C76CAF"/>
    <w:rsid w:val="00C90C15"/>
    <w:rsid w:val="00CA5DE2"/>
    <w:rsid w:val="00CB1C59"/>
    <w:rsid w:val="00CC04C0"/>
    <w:rsid w:val="00CF6D5B"/>
    <w:rsid w:val="00D05F9E"/>
    <w:rsid w:val="00D22D34"/>
    <w:rsid w:val="00D26CEB"/>
    <w:rsid w:val="00D30131"/>
    <w:rsid w:val="00D43B41"/>
    <w:rsid w:val="00D667C8"/>
    <w:rsid w:val="00D8571A"/>
    <w:rsid w:val="00D94E78"/>
    <w:rsid w:val="00DA77FA"/>
    <w:rsid w:val="00DB2FEA"/>
    <w:rsid w:val="00DD4A69"/>
    <w:rsid w:val="00DD590D"/>
    <w:rsid w:val="00DE10BE"/>
    <w:rsid w:val="00DF2229"/>
    <w:rsid w:val="00DF34FA"/>
    <w:rsid w:val="00E3475D"/>
    <w:rsid w:val="00E36153"/>
    <w:rsid w:val="00E379A0"/>
    <w:rsid w:val="00E430C5"/>
    <w:rsid w:val="00E46BB4"/>
    <w:rsid w:val="00E526F3"/>
    <w:rsid w:val="00E614AA"/>
    <w:rsid w:val="00E9510E"/>
    <w:rsid w:val="00EA777E"/>
    <w:rsid w:val="00EB63CD"/>
    <w:rsid w:val="00ED5B12"/>
    <w:rsid w:val="00ED6CED"/>
    <w:rsid w:val="00EE5B1E"/>
    <w:rsid w:val="00F00180"/>
    <w:rsid w:val="00F038F0"/>
    <w:rsid w:val="00F27306"/>
    <w:rsid w:val="00F31E91"/>
    <w:rsid w:val="00F40397"/>
    <w:rsid w:val="00F40D41"/>
    <w:rsid w:val="00F50FE6"/>
    <w:rsid w:val="00F52603"/>
    <w:rsid w:val="00F544B9"/>
    <w:rsid w:val="00F6380C"/>
    <w:rsid w:val="00F675CE"/>
    <w:rsid w:val="00F8354A"/>
    <w:rsid w:val="00F87A95"/>
    <w:rsid w:val="00F92D7A"/>
    <w:rsid w:val="00F932F4"/>
    <w:rsid w:val="00FC4575"/>
    <w:rsid w:val="00FF0007"/>
    <w:rsid w:val="00FF34CA"/>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E7D24-AB78-460D-A287-2ACDDCA9C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1380</Words>
  <Characters>8282</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MRejman</cp:lastModifiedBy>
  <cp:revision>4</cp:revision>
  <cp:lastPrinted>2017-09-18T12:40:00Z</cp:lastPrinted>
  <dcterms:created xsi:type="dcterms:W3CDTF">2018-03-22T13:17:00Z</dcterms:created>
  <dcterms:modified xsi:type="dcterms:W3CDTF">2018-03-22T13:18:00Z</dcterms:modified>
</cp:coreProperties>
</file>